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E21" w:rsidRDefault="00930E21" w:rsidP="00930E21">
      <w:pPr>
        <w:jc w:val="right"/>
        <w:rPr>
          <w:lang w:val="uk-UA"/>
        </w:rPr>
      </w:pPr>
      <w:bookmarkStart w:id="0" w:name="page1"/>
      <w:bookmarkEnd w:id="0"/>
      <w:r>
        <w:rPr>
          <w:lang w:val="uk-UA"/>
        </w:rPr>
        <w:t>Додаток 1.1</w:t>
      </w:r>
    </w:p>
    <w:p w:rsidR="00930E21" w:rsidRDefault="00930E21" w:rsidP="00930E21">
      <w:pPr>
        <w:jc w:val="right"/>
        <w:rPr>
          <w:lang w:val="uk-UA"/>
        </w:rPr>
      </w:pPr>
      <w:r w:rsidRPr="00FA5AF8">
        <w:rPr>
          <w:noProof/>
        </w:rPr>
        <w:drawing>
          <wp:inline distT="0" distB="0" distL="0" distR="0" wp14:anchorId="75559919" wp14:editId="6FDF5388">
            <wp:extent cx="5934075" cy="83343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1" w:rsidRDefault="00930E21" w:rsidP="00930E21">
      <w:pPr>
        <w:jc w:val="right"/>
        <w:rPr>
          <w:lang w:val="uk-UA"/>
        </w:rPr>
      </w:pPr>
    </w:p>
    <w:p w:rsidR="00930E21" w:rsidRDefault="00930E21">
      <w:pPr>
        <w:ind w:left="7600"/>
        <w:rPr>
          <w:rFonts w:eastAsia="Times New Roman"/>
          <w:b/>
          <w:bCs/>
          <w:sz w:val="28"/>
          <w:szCs w:val="28"/>
        </w:rPr>
      </w:pPr>
    </w:p>
    <w:p w:rsidR="00930E21" w:rsidRDefault="00930E21">
      <w:pPr>
        <w:ind w:left="7600"/>
        <w:rPr>
          <w:rFonts w:eastAsia="Times New Roman"/>
          <w:b/>
          <w:bCs/>
          <w:sz w:val="28"/>
          <w:szCs w:val="28"/>
        </w:rPr>
      </w:pPr>
    </w:p>
    <w:p w:rsidR="00930E21" w:rsidRDefault="00930E21">
      <w:pPr>
        <w:ind w:left="7600"/>
        <w:rPr>
          <w:rFonts w:eastAsia="Times New Roman"/>
          <w:b/>
          <w:bCs/>
          <w:sz w:val="28"/>
          <w:szCs w:val="28"/>
        </w:rPr>
      </w:pPr>
    </w:p>
    <w:p w:rsidR="00930E21" w:rsidRDefault="00930E21">
      <w:pPr>
        <w:ind w:left="7600"/>
        <w:rPr>
          <w:rFonts w:eastAsia="Times New Roman"/>
          <w:b/>
          <w:bCs/>
          <w:sz w:val="28"/>
          <w:szCs w:val="28"/>
        </w:rPr>
      </w:pPr>
    </w:p>
    <w:p w:rsidR="00930E21" w:rsidRDefault="00930E21">
      <w:pPr>
        <w:ind w:left="7600"/>
        <w:rPr>
          <w:rFonts w:eastAsia="Times New Roman"/>
          <w:b/>
          <w:bCs/>
          <w:sz w:val="28"/>
          <w:szCs w:val="28"/>
        </w:rPr>
      </w:pPr>
    </w:p>
    <w:p w:rsidR="00930E21" w:rsidRDefault="00930E21">
      <w:pPr>
        <w:ind w:left="7600"/>
        <w:rPr>
          <w:rFonts w:eastAsia="Times New Roman"/>
          <w:b/>
          <w:bCs/>
          <w:sz w:val="28"/>
          <w:szCs w:val="28"/>
        </w:rPr>
      </w:pPr>
    </w:p>
    <w:p w:rsidR="008B3183" w:rsidRDefault="008B3183">
      <w:pPr>
        <w:ind w:left="7720"/>
        <w:rPr>
          <w:rFonts w:ascii="Calibri" w:eastAsia="Calibri" w:hAnsi="Calibri" w:cs="Calibri"/>
          <w:sz w:val="23"/>
          <w:szCs w:val="23"/>
        </w:rPr>
      </w:pPr>
    </w:p>
    <w:p w:rsidR="006C2662" w:rsidRPr="00930E21" w:rsidRDefault="00A51791">
      <w:pPr>
        <w:ind w:left="7720"/>
        <w:rPr>
          <w:sz w:val="20"/>
          <w:szCs w:val="20"/>
          <w:lang w:val="uk-UA"/>
        </w:rPr>
      </w:pPr>
      <w:r>
        <w:rPr>
          <w:rFonts w:eastAsia="Times New Roman"/>
          <w:b/>
          <w:bCs/>
          <w:sz w:val="28"/>
          <w:szCs w:val="28"/>
        </w:rPr>
        <w:t xml:space="preserve">Додаток </w:t>
      </w:r>
      <w:r w:rsidR="00930E21">
        <w:rPr>
          <w:rFonts w:eastAsia="Times New Roman"/>
          <w:b/>
          <w:bCs/>
          <w:sz w:val="28"/>
          <w:szCs w:val="28"/>
          <w:lang w:val="uk-UA"/>
        </w:rPr>
        <w:t>1.2</w:t>
      </w:r>
    </w:p>
    <w:p w:rsidR="006C2662" w:rsidRDefault="006C2662">
      <w:pPr>
        <w:spacing w:line="163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2"/>
        </w:numPr>
        <w:tabs>
          <w:tab w:val="left" w:pos="400"/>
        </w:tabs>
        <w:ind w:left="400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 ваш номер варіанту!</w:t>
      </w:r>
    </w:p>
    <w:p w:rsidR="006C2662" w:rsidRDefault="006C2662">
      <w:pPr>
        <w:spacing w:line="156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3"/>
        </w:numPr>
        <w:tabs>
          <w:tab w:val="left" w:pos="480"/>
        </w:tabs>
        <w:ind w:left="48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Створити наступну таблицю та заповнити її, врахувавши, що:</w:t>
      </w:r>
    </w:p>
    <w:p w:rsidR="006C2662" w:rsidRDefault="006C2662">
      <w:pPr>
        <w:spacing w:line="174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3"/>
        </w:numPr>
        <w:tabs>
          <w:tab w:val="left" w:pos="1180"/>
        </w:tabs>
        <w:spacing w:line="265" w:lineRule="auto"/>
        <w:ind w:left="1180" w:right="380" w:hanging="3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Премія в розмірі 50 грн. нараховується працівникам, що відпрацювали не менше 176 годин;</w:t>
      </w:r>
    </w:p>
    <w:p w:rsidR="006C2662" w:rsidRDefault="006C2662">
      <w:pPr>
        <w:spacing w:line="17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3"/>
        </w:numPr>
        <w:tabs>
          <w:tab w:val="left" w:pos="1180"/>
        </w:tabs>
        <w:ind w:left="1180" w:hanging="3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Нараховано = Ставка * Час роботи + Премія;</w:t>
      </w:r>
    </w:p>
    <w:p w:rsidR="006C2662" w:rsidRDefault="006C2662">
      <w:pPr>
        <w:spacing w:line="47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3"/>
        </w:numPr>
        <w:tabs>
          <w:tab w:val="left" w:pos="1180"/>
        </w:tabs>
        <w:ind w:left="1180" w:hanging="3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Податок = 13% від Нараховано;</w:t>
      </w:r>
    </w:p>
    <w:p w:rsidR="006C2662" w:rsidRDefault="006C2662">
      <w:pPr>
        <w:spacing w:line="47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3"/>
        </w:numPr>
        <w:tabs>
          <w:tab w:val="left" w:pos="1180"/>
        </w:tabs>
        <w:ind w:left="1180" w:hanging="3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 видачі = Нараховано – Податок</w:t>
      </w:r>
    </w:p>
    <w:p w:rsidR="006C2662" w:rsidRDefault="006C2662">
      <w:pPr>
        <w:spacing w:line="219" w:lineRule="exact"/>
        <w:rPr>
          <w:sz w:val="20"/>
          <w:szCs w:val="20"/>
        </w:rPr>
      </w:pPr>
    </w:p>
    <w:p w:rsidR="006C2662" w:rsidRDefault="00A5179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НАРАХУВАННЯ ЗАРПЛАТИ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20"/>
        <w:gridCol w:w="120"/>
        <w:gridCol w:w="100"/>
        <w:gridCol w:w="1080"/>
        <w:gridCol w:w="120"/>
        <w:gridCol w:w="100"/>
        <w:gridCol w:w="1500"/>
        <w:gridCol w:w="120"/>
        <w:gridCol w:w="80"/>
        <w:gridCol w:w="840"/>
        <w:gridCol w:w="120"/>
        <w:gridCol w:w="100"/>
        <w:gridCol w:w="920"/>
        <w:gridCol w:w="120"/>
        <w:gridCol w:w="100"/>
        <w:gridCol w:w="1340"/>
        <w:gridCol w:w="140"/>
        <w:gridCol w:w="80"/>
        <w:gridCol w:w="940"/>
        <w:gridCol w:w="120"/>
        <w:gridCol w:w="100"/>
        <w:gridCol w:w="860"/>
        <w:gridCol w:w="120"/>
        <w:gridCol w:w="30"/>
      </w:tblGrid>
      <w:tr w:rsidR="006C2662">
        <w:trPr>
          <w:trHeight w:val="144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shd w:val="clear" w:color="auto" w:fill="FFFF99"/>
              </w:rPr>
              <w:t>Прізвище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99"/>
              </w:rPr>
              <w:t>Ставка (грн.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Час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99"/>
              </w:rPr>
              <w:t>Премія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shd w:val="clear" w:color="auto" w:fill="FFFF99"/>
              </w:rPr>
              <w:t>Нараховано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  <w:shd w:val="clear" w:color="auto" w:fill="FFFF99"/>
              </w:rPr>
              <w:t>Податок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</w:tcBorders>
            <w:shd w:val="clear" w:color="auto" w:fill="FFFF99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До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4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 w:val="restart"/>
            <w:shd w:val="clear" w:color="auto" w:fill="FFFF99"/>
            <w:vAlign w:val="bottom"/>
          </w:tcPr>
          <w:p w:rsidR="006C2662" w:rsidRDefault="00A5179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 год.)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shd w:val="clear" w:color="auto" w:fill="FFFF99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shd w:val="clear" w:color="auto" w:fill="FFFF99"/>
              </w:rPr>
              <w:t>роботи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shd w:val="clear" w:color="auto" w:fill="FFFF99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  <w:shd w:val="clear" w:color="auto" w:fill="FFFF99"/>
              </w:rPr>
              <w:t>видачі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3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6C2662" w:rsidRDefault="006C266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76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Іванов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5,00*(N+1)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6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Петров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4,50*(N+1)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6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Сидоров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5,50*(N+1)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6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Кравчук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5,50*(N+1)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6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Прачук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6,50*(N+1)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6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Савчук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5,00*(N+1)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70"/>
        </w:trPr>
        <w:tc>
          <w:tcPr>
            <w:tcW w:w="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Васін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6,00*(N+1)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C2662" w:rsidRDefault="00A5179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7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A51791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</w:rPr>
              <w:t>Разом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A5179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Середнє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A5179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FF"/>
                <w:sz w:val="24"/>
                <w:szCs w:val="24"/>
              </w:rPr>
              <w:t>Макс.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</w:tbl>
    <w:p w:rsidR="006C2662" w:rsidRDefault="006C2662">
      <w:pPr>
        <w:spacing w:line="175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4"/>
        </w:numPr>
        <w:tabs>
          <w:tab w:val="left" w:pos="480"/>
        </w:tabs>
        <w:ind w:left="48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Побудувати стовпчикову діаграму за зразком:</w:t>
      </w:r>
    </w:p>
    <w:p w:rsidR="006C2662" w:rsidRDefault="00A5179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1128395</wp:posOffset>
            </wp:positionH>
            <wp:positionV relativeFrom="paragraph">
              <wp:posOffset>31115</wp:posOffset>
            </wp:positionV>
            <wp:extent cx="3874135" cy="18802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662" w:rsidRDefault="006C2662">
      <w:pPr>
        <w:sectPr w:rsidR="006C2662">
          <w:pgSz w:w="11900" w:h="16838"/>
          <w:pgMar w:top="1130" w:right="1046" w:bottom="0" w:left="1300" w:header="0" w:footer="0" w:gutter="0"/>
          <w:cols w:space="720" w:equalWidth="0">
            <w:col w:w="9560"/>
          </w:cols>
        </w:sect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9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</w:tblGrid>
      <w:tr w:rsidR="006C2662">
        <w:trPr>
          <w:trHeight w:val="380"/>
        </w:trPr>
        <w:tc>
          <w:tcPr>
            <w:tcW w:w="172" w:type="dxa"/>
            <w:textDirection w:val="btLr"/>
            <w:vAlign w:val="bottom"/>
          </w:tcPr>
          <w:p w:rsidR="006C2662" w:rsidRDefault="00A5179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Суми</w:t>
            </w:r>
          </w:p>
        </w:tc>
      </w:tr>
    </w:tbl>
    <w:p w:rsidR="006C2662" w:rsidRDefault="00A5179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C2662" w:rsidRDefault="006C2662">
      <w:pPr>
        <w:spacing w:line="168" w:lineRule="exact"/>
        <w:rPr>
          <w:sz w:val="20"/>
          <w:szCs w:val="20"/>
        </w:rPr>
      </w:pPr>
    </w:p>
    <w:p w:rsidR="006C2662" w:rsidRDefault="006C2662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580"/>
        <w:gridCol w:w="1760"/>
        <w:gridCol w:w="600"/>
        <w:gridCol w:w="1520"/>
        <w:gridCol w:w="20"/>
      </w:tblGrid>
      <w:tr w:rsidR="006C2662">
        <w:trPr>
          <w:trHeight w:val="115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1 400,00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3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1 200,00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93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1 000,00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3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800,00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6C2662" w:rsidRDefault="00A51791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Нараховано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61"/>
        </w:trPr>
        <w:tc>
          <w:tcPr>
            <w:tcW w:w="112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vMerge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99"/>
        </w:trPr>
        <w:tc>
          <w:tcPr>
            <w:tcW w:w="1120" w:type="dxa"/>
            <w:vMerge w:val="restart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600,00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6C2662" w:rsidRDefault="00A51791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До видачі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4"/>
        </w:trPr>
        <w:tc>
          <w:tcPr>
            <w:tcW w:w="1120" w:type="dxa"/>
            <w:vMerge/>
            <w:vAlign w:val="bottom"/>
          </w:tcPr>
          <w:p w:rsidR="006C2662" w:rsidRDefault="006C266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C2662">
        <w:trPr>
          <w:trHeight w:val="303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400,00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93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200,00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3"/>
        </w:trPr>
        <w:tc>
          <w:tcPr>
            <w:tcW w:w="1120" w:type="dxa"/>
            <w:vAlign w:val="bottom"/>
          </w:tcPr>
          <w:p w:rsidR="006C2662" w:rsidRDefault="00A51791">
            <w:pPr>
              <w:ind w:right="6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0,00</w:t>
            </w:r>
          </w:p>
        </w:tc>
        <w:tc>
          <w:tcPr>
            <w:tcW w:w="5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93"/>
        </w:trPr>
        <w:tc>
          <w:tcPr>
            <w:tcW w:w="1120" w:type="dxa"/>
            <w:vAlign w:val="bottom"/>
          </w:tcPr>
          <w:p w:rsidR="006C2662" w:rsidRDefault="00A51791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Іванов</w:t>
            </w:r>
          </w:p>
        </w:tc>
        <w:tc>
          <w:tcPr>
            <w:tcW w:w="580" w:type="dxa"/>
            <w:vAlign w:val="bottom"/>
          </w:tcPr>
          <w:p w:rsidR="006C2662" w:rsidRDefault="00A517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Петров</w:t>
            </w:r>
          </w:p>
        </w:tc>
        <w:tc>
          <w:tcPr>
            <w:tcW w:w="1760" w:type="dxa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Сидоров  Кравчук  Прачук</w:t>
            </w:r>
          </w:p>
        </w:tc>
        <w:tc>
          <w:tcPr>
            <w:tcW w:w="600" w:type="dxa"/>
            <w:vAlign w:val="bottom"/>
          </w:tcPr>
          <w:p w:rsidR="006C2662" w:rsidRDefault="00A5179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Савчук</w:t>
            </w:r>
          </w:p>
        </w:tc>
        <w:tc>
          <w:tcPr>
            <w:tcW w:w="1520" w:type="dxa"/>
            <w:vAlign w:val="bottom"/>
          </w:tcPr>
          <w:p w:rsidR="006C2662" w:rsidRDefault="00A517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Васін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261"/>
        </w:trPr>
        <w:tc>
          <w:tcPr>
            <w:tcW w:w="1120" w:type="dxa"/>
            <w:vAlign w:val="bottom"/>
          </w:tcPr>
          <w:p w:rsidR="006C2662" w:rsidRDefault="006C2662"/>
        </w:tc>
        <w:tc>
          <w:tcPr>
            <w:tcW w:w="580" w:type="dxa"/>
            <w:vAlign w:val="bottom"/>
          </w:tcPr>
          <w:p w:rsidR="006C2662" w:rsidRDefault="006C2662"/>
        </w:tc>
        <w:tc>
          <w:tcPr>
            <w:tcW w:w="1760" w:type="dxa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Працівники</w:t>
            </w:r>
          </w:p>
        </w:tc>
        <w:tc>
          <w:tcPr>
            <w:tcW w:w="600" w:type="dxa"/>
            <w:vAlign w:val="bottom"/>
          </w:tcPr>
          <w:p w:rsidR="006C2662" w:rsidRDefault="006C2662"/>
        </w:tc>
        <w:tc>
          <w:tcPr>
            <w:tcW w:w="1520" w:type="dxa"/>
            <w:vAlign w:val="bottom"/>
          </w:tcPr>
          <w:p w:rsidR="006C2662" w:rsidRDefault="006C2662"/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</w:tbl>
    <w:p w:rsidR="006C2662" w:rsidRDefault="006C2662">
      <w:pPr>
        <w:spacing w:line="199" w:lineRule="exact"/>
        <w:rPr>
          <w:sz w:val="20"/>
          <w:szCs w:val="20"/>
        </w:rPr>
      </w:pPr>
    </w:p>
    <w:p w:rsidR="006C2662" w:rsidRDefault="006C2662">
      <w:pPr>
        <w:sectPr w:rsidR="006C2662">
          <w:type w:val="continuous"/>
          <w:pgSz w:w="11900" w:h="16838"/>
          <w:pgMar w:top="1130" w:right="1046" w:bottom="0" w:left="1300" w:header="0" w:footer="0" w:gutter="0"/>
          <w:cols w:num="2" w:space="720" w:equalWidth="0">
            <w:col w:w="2104" w:space="116"/>
            <w:col w:w="7340"/>
          </w:cols>
        </w:sectPr>
      </w:pPr>
    </w:p>
    <w:p w:rsidR="006C2662" w:rsidRDefault="00A51791">
      <w:pPr>
        <w:numPr>
          <w:ilvl w:val="0"/>
          <w:numId w:val="5"/>
        </w:numPr>
        <w:tabs>
          <w:tab w:val="left" w:pos="480"/>
        </w:tabs>
        <w:ind w:left="48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Побудувати кругову діаграму за зразком:</w:t>
      </w:r>
    </w:p>
    <w:p w:rsidR="006C2662" w:rsidRDefault="00A5179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22225</wp:posOffset>
            </wp:positionV>
            <wp:extent cx="2617470" cy="20770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662" w:rsidRDefault="006C2662">
      <w:pPr>
        <w:spacing w:line="106" w:lineRule="exact"/>
        <w:rPr>
          <w:sz w:val="20"/>
          <w:szCs w:val="20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720"/>
        <w:gridCol w:w="640"/>
        <w:gridCol w:w="20"/>
      </w:tblGrid>
      <w:tr w:rsidR="006C2662">
        <w:trPr>
          <w:trHeight w:val="103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6C2662" w:rsidRDefault="00A51791">
            <w:pPr>
              <w:ind w:right="11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До видачі</w:t>
            </w: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576"/>
        </w:trPr>
        <w:tc>
          <w:tcPr>
            <w:tcW w:w="1240" w:type="dxa"/>
            <w:vAlign w:val="bottom"/>
          </w:tcPr>
          <w:p w:rsidR="006C2662" w:rsidRDefault="00A51791">
            <w:pPr>
              <w:ind w:right="29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12%</w:t>
            </w:r>
          </w:p>
        </w:tc>
        <w:tc>
          <w:tcPr>
            <w:tcW w:w="1720" w:type="dxa"/>
            <w:vAlign w:val="bottom"/>
          </w:tcPr>
          <w:p w:rsidR="006C2662" w:rsidRDefault="00A51791">
            <w:pPr>
              <w:ind w:right="91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13%</w:t>
            </w: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24"/>
        </w:trPr>
        <w:tc>
          <w:tcPr>
            <w:tcW w:w="1240" w:type="dxa"/>
            <w:vAlign w:val="bottom"/>
          </w:tcPr>
          <w:p w:rsidR="006C2662" w:rsidRDefault="00A51791">
            <w:pPr>
              <w:ind w:right="7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4%</w:t>
            </w: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18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6C2662" w:rsidRDefault="00A51791">
            <w:pPr>
              <w:ind w:right="2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14%</w:t>
            </w: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Іванов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86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/>
            <w:vAlign w:val="bottom"/>
          </w:tcPr>
          <w:p w:rsidR="006C2662" w:rsidRDefault="006C266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Петров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53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Merge/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39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9"/>
                <w:szCs w:val="9"/>
              </w:rPr>
              <w:t>Сидоров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39"/>
        </w:trPr>
        <w:tc>
          <w:tcPr>
            <w:tcW w:w="1240" w:type="dxa"/>
            <w:vMerge w:val="restart"/>
            <w:vAlign w:val="bottom"/>
          </w:tcPr>
          <w:p w:rsidR="006C2662" w:rsidRDefault="00A51791">
            <w:pPr>
              <w:ind w:right="10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9"/>
                <w:szCs w:val="9"/>
              </w:rPr>
              <w:t>21%</w:t>
            </w: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9"/>
                <w:szCs w:val="9"/>
              </w:rPr>
              <w:t>Кравчук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80"/>
        </w:trPr>
        <w:tc>
          <w:tcPr>
            <w:tcW w:w="1240" w:type="dxa"/>
            <w:vMerge/>
            <w:vAlign w:val="bottom"/>
          </w:tcPr>
          <w:p w:rsidR="006C2662" w:rsidRDefault="006C2662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Прачук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60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Merge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39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Савчук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39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Васін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18"/>
        </w:trPr>
        <w:tc>
          <w:tcPr>
            <w:tcW w:w="12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6C2662" w:rsidRDefault="00A51791">
            <w:pPr>
              <w:ind w:right="4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17%</w:t>
            </w: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84"/>
        </w:trPr>
        <w:tc>
          <w:tcPr>
            <w:tcW w:w="1240" w:type="dxa"/>
            <w:vAlign w:val="bottom"/>
          </w:tcPr>
          <w:p w:rsidR="006C2662" w:rsidRDefault="00A51791">
            <w:pPr>
              <w:ind w:right="13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19%</w:t>
            </w:r>
          </w:p>
        </w:tc>
        <w:tc>
          <w:tcPr>
            <w:tcW w:w="17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</w:tbl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ectPr w:rsidR="006C2662">
          <w:type w:val="continuous"/>
          <w:pgSz w:w="11900" w:h="16838"/>
          <w:pgMar w:top="1130" w:right="1046" w:bottom="0" w:left="1300" w:header="0" w:footer="0" w:gutter="0"/>
          <w:cols w:space="720" w:equalWidth="0">
            <w:col w:w="9560"/>
          </w:cols>
        </w:sectPr>
      </w:pPr>
    </w:p>
    <w:p w:rsidR="00930E21" w:rsidRDefault="00E75338" w:rsidP="00930E21">
      <w:pPr>
        <w:ind w:left="76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Додаток 1.3</w:t>
      </w:r>
    </w:p>
    <w:p w:rsidR="00E75338" w:rsidRPr="00E75338" w:rsidRDefault="00E75338" w:rsidP="00607E35">
      <w:pPr>
        <w:shd w:val="clear" w:color="auto" w:fill="FFFFFF"/>
        <w:spacing w:before="100" w:beforeAutospacing="1" w:after="100" w:afterAutospacing="1"/>
        <w:ind w:right="-706"/>
        <w:rPr>
          <w:rFonts w:ascii="Arial" w:eastAsia="Times New Roman" w:hAnsi="Arial" w:cs="Arial"/>
          <w:sz w:val="18"/>
          <w:szCs w:val="18"/>
        </w:rPr>
      </w:pPr>
      <w:r w:rsidRPr="00607E35">
        <w:rPr>
          <w:rFonts w:eastAsia="Times New Roman"/>
          <w:bCs/>
          <w:i/>
          <w:iCs/>
          <w:sz w:val="27"/>
          <w:szCs w:val="27"/>
        </w:rPr>
        <w:t xml:space="preserve">Створити таблицю “Власник” - </w:t>
      </w:r>
      <w:r w:rsidRPr="00607E35">
        <w:rPr>
          <w:rFonts w:eastAsia="Times New Roman"/>
          <w:bCs/>
          <w:sz w:val="27"/>
          <w:szCs w:val="27"/>
        </w:rPr>
        <w:t>Таблицы, Создание таблицы в режиме конструктора</w:t>
      </w:r>
      <w:r w:rsidRPr="00E75338">
        <w:rPr>
          <w:rFonts w:eastAsia="Times New Roman"/>
          <w:sz w:val="27"/>
          <w:szCs w:val="27"/>
        </w:rPr>
        <w:t>.</w:t>
      </w:r>
      <w:r w:rsidRPr="00E75338">
        <w:rPr>
          <w:rFonts w:eastAsia="Times New Roman"/>
          <w:sz w:val="27"/>
          <w:szCs w:val="27"/>
        </w:rPr>
        <w:br/>
        <w:t>Введіть у стовпці </w:t>
      </w:r>
      <w:r w:rsidRPr="00607E35">
        <w:rPr>
          <w:rFonts w:eastAsia="Times New Roman"/>
          <w:bCs/>
          <w:sz w:val="27"/>
          <w:szCs w:val="27"/>
        </w:rPr>
        <w:t>Имя поля</w:t>
      </w:r>
      <w:r w:rsidRPr="00E75338">
        <w:rPr>
          <w:rFonts w:eastAsia="Times New Roman"/>
          <w:sz w:val="27"/>
          <w:szCs w:val="27"/>
        </w:rPr>
        <w:t> заголовки таблиці, у комірках стовпця </w:t>
      </w:r>
      <w:r w:rsidRPr="00607E35">
        <w:rPr>
          <w:rFonts w:eastAsia="Times New Roman"/>
          <w:bCs/>
          <w:sz w:val="27"/>
          <w:szCs w:val="27"/>
        </w:rPr>
        <w:t>Тип данных</w:t>
      </w:r>
      <w:r w:rsidRPr="00E75338">
        <w:rPr>
          <w:rFonts w:eastAsia="Times New Roman"/>
          <w:sz w:val="27"/>
          <w:szCs w:val="27"/>
        </w:rPr>
        <w:t> обрати зі списку необхідні типи.</w:t>
      </w:r>
      <w:r w:rsidRPr="00E75338">
        <w:rPr>
          <w:rFonts w:eastAsia="Times New Roman"/>
          <w:sz w:val="27"/>
          <w:szCs w:val="27"/>
        </w:rPr>
        <w:br/>
        <w:t>Додати до поля </w:t>
      </w:r>
      <w:r w:rsidRPr="00607E35">
        <w:rPr>
          <w:rFonts w:eastAsia="Times New Roman"/>
          <w:i/>
          <w:iCs/>
          <w:sz w:val="27"/>
          <w:szCs w:val="27"/>
        </w:rPr>
        <w:t>Телефон</w:t>
      </w:r>
      <w:r w:rsidRPr="00E75338">
        <w:rPr>
          <w:rFonts w:eastAsia="Times New Roman"/>
          <w:sz w:val="27"/>
          <w:szCs w:val="27"/>
        </w:rPr>
        <w:t> таблиці “</w:t>
      </w:r>
      <w:r w:rsidRPr="00607E35">
        <w:rPr>
          <w:rFonts w:eastAsia="Times New Roman"/>
          <w:bCs/>
          <w:i/>
          <w:iCs/>
          <w:sz w:val="27"/>
          <w:szCs w:val="27"/>
        </w:rPr>
        <w:t>Власник</w:t>
      </w:r>
      <w:r w:rsidRPr="00E75338">
        <w:rPr>
          <w:rFonts w:eastAsia="Times New Roman"/>
          <w:sz w:val="27"/>
          <w:szCs w:val="27"/>
        </w:rPr>
        <w:t>” маску </w:t>
      </w:r>
      <w:r w:rsidRPr="00607E35">
        <w:rPr>
          <w:rFonts w:eastAsia="Times New Roman"/>
          <w:bCs/>
          <w:sz w:val="27"/>
          <w:szCs w:val="27"/>
        </w:rPr>
        <w:t>### - ## - ##</w:t>
      </w:r>
      <w:r w:rsidRPr="00E75338">
        <w:rPr>
          <w:rFonts w:eastAsia="Times New Roman"/>
          <w:sz w:val="27"/>
          <w:szCs w:val="27"/>
        </w:rPr>
        <w:t> для введення даних (у </w:t>
      </w:r>
      <w:r w:rsidRPr="00607E35">
        <w:rPr>
          <w:rFonts w:eastAsia="Times New Roman"/>
          <w:bCs/>
          <w:sz w:val="27"/>
          <w:szCs w:val="27"/>
        </w:rPr>
        <w:t>Свойствах поля</w:t>
      </w:r>
      <w:r w:rsidRPr="00E75338">
        <w:rPr>
          <w:rFonts w:eastAsia="Times New Roman"/>
          <w:sz w:val="27"/>
          <w:szCs w:val="27"/>
        </w:rPr>
        <w:t> в графі </w:t>
      </w:r>
      <w:r w:rsidRPr="00607E35">
        <w:rPr>
          <w:rFonts w:eastAsia="Times New Roman"/>
          <w:bCs/>
          <w:sz w:val="27"/>
          <w:szCs w:val="27"/>
        </w:rPr>
        <w:t>Маска ввода</w:t>
      </w:r>
      <w:r w:rsidRPr="00E75338">
        <w:rPr>
          <w:rFonts w:eastAsia="Times New Roman"/>
          <w:sz w:val="27"/>
          <w:szCs w:val="27"/>
        </w:rPr>
        <w:t> ввести </w:t>
      </w:r>
      <w:r w:rsidRPr="00607E35">
        <w:rPr>
          <w:rFonts w:eastAsia="Times New Roman"/>
          <w:bCs/>
          <w:sz w:val="27"/>
          <w:szCs w:val="27"/>
        </w:rPr>
        <w:t>### - ## - ##</w:t>
      </w:r>
      <w:r w:rsidRPr="00E75338">
        <w:rPr>
          <w:rFonts w:eastAsia="Times New Roman"/>
          <w:sz w:val="27"/>
          <w:szCs w:val="27"/>
        </w:rPr>
        <w:t>).</w:t>
      </w:r>
      <w:r w:rsidRPr="00E75338">
        <w:rPr>
          <w:rFonts w:eastAsia="Times New Roman"/>
          <w:sz w:val="27"/>
          <w:szCs w:val="27"/>
        </w:rPr>
        <w:br/>
        <w:t>Задати ключове поле (обрати поле </w:t>
      </w:r>
      <w:r w:rsidRPr="00607E35">
        <w:rPr>
          <w:rFonts w:eastAsia="Times New Roman"/>
          <w:bCs/>
          <w:sz w:val="27"/>
          <w:szCs w:val="27"/>
        </w:rPr>
        <w:t>Код Власника</w:t>
      </w:r>
      <w:r w:rsidRPr="00E75338">
        <w:rPr>
          <w:rFonts w:eastAsia="Times New Roman"/>
          <w:sz w:val="27"/>
          <w:szCs w:val="27"/>
        </w:rPr>
        <w:t>,  </w:t>
      </w:r>
      <w:r w:rsidRPr="00607E35">
        <w:rPr>
          <w:rFonts w:eastAsia="Times New Roman"/>
          <w:noProof/>
          <w:sz w:val="27"/>
          <w:szCs w:val="27"/>
        </w:rPr>
        <w:drawing>
          <wp:inline distT="0" distB="0" distL="0" distR="0">
            <wp:extent cx="238125" cy="227330"/>
            <wp:effectExtent l="0" t="0" r="9525" b="1270"/>
            <wp:docPr id="83" name="Рисунок 83" descr="https://disted.edu.vn.ua/media/images/Pidluznyak/inf_9/P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ted.edu.vn.ua/media/images/Pidluznyak/inf_9/PR_1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38">
        <w:rPr>
          <w:rFonts w:eastAsia="Times New Roman"/>
          <w:sz w:val="27"/>
          <w:szCs w:val="27"/>
        </w:rPr>
        <w:t>).</w:t>
      </w:r>
      <w:r w:rsidRPr="00E75338">
        <w:rPr>
          <w:rFonts w:eastAsia="Times New Roman"/>
          <w:sz w:val="27"/>
          <w:szCs w:val="27"/>
        </w:rPr>
        <w:br/>
        <w:t>Зберегти структуру таблиці ( </w:t>
      </w:r>
      <w:r w:rsidRPr="00607E35">
        <w:rPr>
          <w:rFonts w:eastAsia="Times New Roman"/>
          <w:noProof/>
          <w:sz w:val="27"/>
          <w:szCs w:val="27"/>
        </w:rPr>
        <w:drawing>
          <wp:inline distT="0" distB="0" distL="0" distR="0">
            <wp:extent cx="221615" cy="221615"/>
            <wp:effectExtent l="0" t="0" r="6985" b="6985"/>
            <wp:docPr id="82" name="Рисунок 82" descr="https://disted.edu.vn.ua/media/images/Pidluznyak/inf_9/PR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sted.edu.vn.ua/media/images/Pidluznyak/inf_9/PR_1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38">
        <w:rPr>
          <w:rFonts w:eastAsia="Times New Roman"/>
          <w:sz w:val="27"/>
          <w:szCs w:val="27"/>
        </w:rPr>
        <w:t>, </w:t>
      </w:r>
      <w:r w:rsidRPr="00607E35">
        <w:rPr>
          <w:rFonts w:eastAsia="Times New Roman"/>
          <w:bCs/>
          <w:sz w:val="27"/>
          <w:szCs w:val="27"/>
        </w:rPr>
        <w:t>ДА</w:t>
      </w:r>
      <w:r w:rsidRPr="00E75338">
        <w:rPr>
          <w:rFonts w:eastAsia="Times New Roman"/>
          <w:sz w:val="27"/>
          <w:szCs w:val="27"/>
        </w:rPr>
        <w:t>, ввести ім‘я </w:t>
      </w:r>
      <w:r w:rsidRPr="00607E35">
        <w:rPr>
          <w:rFonts w:eastAsia="Times New Roman"/>
          <w:i/>
          <w:iCs/>
          <w:sz w:val="27"/>
          <w:szCs w:val="27"/>
        </w:rPr>
        <w:t>Власник</w:t>
      </w:r>
      <w:r w:rsidRPr="00E75338">
        <w:rPr>
          <w:rFonts w:eastAsia="Times New Roman"/>
          <w:sz w:val="27"/>
          <w:szCs w:val="27"/>
        </w:rPr>
        <w:t>, </w:t>
      </w:r>
      <w:r w:rsidRPr="00607E35">
        <w:rPr>
          <w:rFonts w:eastAsia="Times New Roman"/>
          <w:bCs/>
          <w:sz w:val="27"/>
          <w:szCs w:val="27"/>
        </w:rPr>
        <w:t>ОК</w:t>
      </w:r>
      <w:r w:rsidRPr="00E75338">
        <w:rPr>
          <w:rFonts w:eastAsia="Times New Roman"/>
          <w:sz w:val="27"/>
          <w:szCs w:val="27"/>
        </w:rPr>
        <w:t>).</w:t>
      </w:r>
      <w:r w:rsidRPr="00E75338">
        <w:rPr>
          <w:rFonts w:eastAsia="Times New Roman"/>
          <w:sz w:val="27"/>
          <w:szCs w:val="27"/>
        </w:rPr>
        <w:br/>
        <w:t>Відкрити таблицю, відредагувати її вигляд (навести курсор на межу поля і з натиснутою лівою клавішею мишки збільшити або зменшити розмір).</w:t>
      </w:r>
      <w:r w:rsidRPr="00E75338">
        <w:rPr>
          <w:rFonts w:eastAsia="Times New Roman"/>
          <w:sz w:val="27"/>
          <w:szCs w:val="27"/>
        </w:rPr>
        <w:br/>
        <w:t>Заповнити і зберегти таблицю “</w:t>
      </w:r>
      <w:r w:rsidRPr="00607E35">
        <w:rPr>
          <w:rFonts w:eastAsia="Times New Roman"/>
          <w:bCs/>
          <w:i/>
          <w:iCs/>
          <w:sz w:val="27"/>
          <w:szCs w:val="27"/>
        </w:rPr>
        <w:t>Власник</w:t>
      </w:r>
      <w:r w:rsidRPr="00E75338">
        <w:rPr>
          <w:rFonts w:eastAsia="Times New Roman"/>
          <w:sz w:val="27"/>
          <w:szCs w:val="27"/>
        </w:rPr>
        <w:t>” відповідно до зразка.</w:t>
      </w:r>
    </w:p>
    <w:p w:rsidR="00E75338" w:rsidRPr="00E75338" w:rsidRDefault="00E75338" w:rsidP="00607E35">
      <w:pPr>
        <w:spacing w:before="100" w:beforeAutospacing="1" w:after="100" w:afterAutospacing="1"/>
        <w:jc w:val="both"/>
        <w:rPr>
          <w:rFonts w:eastAsia="Times New Roman"/>
          <w:sz w:val="27"/>
          <w:szCs w:val="27"/>
          <w:shd w:val="clear" w:color="auto" w:fill="FFFFFF"/>
        </w:rPr>
      </w:pPr>
      <w:r w:rsidRPr="00E75338">
        <w:rPr>
          <w:rFonts w:eastAsia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34797" cy="2280213"/>
            <wp:effectExtent l="0" t="0" r="4445" b="6350"/>
            <wp:docPr id="81" name="Рисунок 81" descr="https://disted.edu.vn.ua/media/images/Pidluznyak/inf_9/PR_1_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sted.edu.vn.ua/media/images/Pidluznyak/inf_9/PR_1_3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27" cy="22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338">
        <w:rPr>
          <w:rFonts w:eastAsia="Times New Roman"/>
          <w:color w:val="000000"/>
          <w:sz w:val="27"/>
          <w:szCs w:val="27"/>
          <w:shd w:val="clear" w:color="auto" w:fill="FFFFFF"/>
        </w:rPr>
        <w:br/>
      </w:r>
      <w:r w:rsidRPr="00E75338">
        <w:rPr>
          <w:rFonts w:eastAsia="Times New Roman"/>
          <w:sz w:val="27"/>
          <w:szCs w:val="27"/>
          <w:shd w:val="clear" w:color="auto" w:fill="FFFFFF"/>
        </w:rPr>
        <w:t xml:space="preserve">Подивитись, яку зручність надає </w:t>
      </w:r>
      <w:proofErr w:type="gramStart"/>
      <w:r w:rsidRPr="00E75338">
        <w:rPr>
          <w:rFonts w:eastAsia="Times New Roman"/>
          <w:sz w:val="27"/>
          <w:szCs w:val="27"/>
          <w:shd w:val="clear" w:color="auto" w:fill="FFFFFF"/>
        </w:rPr>
        <w:t>використання  маски</w:t>
      </w:r>
      <w:proofErr w:type="gramEnd"/>
      <w:r w:rsidRPr="00E75338">
        <w:rPr>
          <w:rFonts w:eastAsia="Times New Roman"/>
          <w:sz w:val="27"/>
          <w:szCs w:val="27"/>
          <w:shd w:val="clear" w:color="auto" w:fill="FFFFFF"/>
        </w:rPr>
        <w:t xml:space="preserve"> для поля </w:t>
      </w:r>
      <w:r w:rsidRPr="00607E35">
        <w:rPr>
          <w:rFonts w:eastAsia="Times New Roman"/>
          <w:i/>
          <w:iCs/>
          <w:sz w:val="27"/>
          <w:szCs w:val="27"/>
          <w:shd w:val="clear" w:color="auto" w:fill="FFFFFF"/>
        </w:rPr>
        <w:t>Телефон</w:t>
      </w:r>
      <w:r w:rsidRPr="00607E35">
        <w:rPr>
          <w:rFonts w:eastAsia="Times New Roman"/>
          <w:sz w:val="27"/>
          <w:szCs w:val="27"/>
          <w:shd w:val="clear" w:color="auto" w:fill="FFFFFF"/>
        </w:rPr>
        <w:t>.</w:t>
      </w:r>
      <w:r w:rsidRPr="00E75338">
        <w:rPr>
          <w:rFonts w:eastAsia="Times New Roman"/>
          <w:sz w:val="27"/>
          <w:szCs w:val="27"/>
          <w:shd w:val="clear" w:color="auto" w:fill="FFFFFF"/>
        </w:rPr>
        <w:br/>
        <w:t>Створити таблицю “</w:t>
      </w:r>
      <w:r w:rsidRPr="00607E35">
        <w:rPr>
          <w:rFonts w:eastAsia="Times New Roman"/>
          <w:bCs/>
          <w:i/>
          <w:iCs/>
          <w:sz w:val="27"/>
          <w:szCs w:val="27"/>
          <w:shd w:val="clear" w:color="auto" w:fill="FFFFFF"/>
        </w:rPr>
        <w:t>Хвороби</w:t>
      </w:r>
      <w:r w:rsidRPr="00E75338">
        <w:rPr>
          <w:rFonts w:eastAsia="Times New Roman"/>
          <w:sz w:val="27"/>
          <w:szCs w:val="27"/>
          <w:shd w:val="clear" w:color="auto" w:fill="FFFFFF"/>
        </w:rPr>
        <w:t>” за допомогою конструктора та заповнити її відповідно до зразка.</w:t>
      </w:r>
    </w:p>
    <w:p w:rsidR="00E75338" w:rsidRPr="00E75338" w:rsidRDefault="00E75338" w:rsidP="00E75338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E75338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6354502" cy="1776730"/>
            <wp:effectExtent l="0" t="0" r="8255" b="0"/>
            <wp:docPr id="80" name="Рисунок 80" descr="https://disted.edu.vn.ua/media/images/Pidluznyak/inf_9/PR_1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sted.edu.vn.ua/media/images/Pidluznyak/inf_9/PR_1_4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96" cy="17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35" w:rsidRPr="00607E35" w:rsidRDefault="00E75338" w:rsidP="00E75338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 w:val="27"/>
          <w:szCs w:val="27"/>
        </w:rPr>
      </w:pPr>
      <w:r w:rsidRPr="00607E35">
        <w:rPr>
          <w:rFonts w:eastAsia="Times New Roman"/>
          <w:bCs/>
          <w:i/>
          <w:iCs/>
          <w:color w:val="000000"/>
          <w:sz w:val="27"/>
          <w:szCs w:val="27"/>
        </w:rPr>
        <w:t>Створити таблицю </w:t>
      </w:r>
      <w:r w:rsidRPr="00607E35">
        <w:rPr>
          <w:rFonts w:eastAsia="Times New Roman"/>
          <w:bCs/>
          <w:i/>
          <w:iCs/>
          <w:color w:val="800080"/>
          <w:sz w:val="27"/>
          <w:szCs w:val="27"/>
        </w:rPr>
        <w:t>“Тварини”</w:t>
      </w:r>
      <w:r w:rsidRPr="00607E35">
        <w:rPr>
          <w:rFonts w:eastAsia="Times New Roman"/>
          <w:bCs/>
          <w:i/>
          <w:iCs/>
          <w:color w:val="000000"/>
          <w:sz w:val="27"/>
          <w:szCs w:val="27"/>
        </w:rPr>
        <w:t xml:space="preserve"> за допомогою конструктора та заповнити її відповідно до </w:t>
      </w:r>
      <w:proofErr w:type="gramStart"/>
      <w:r w:rsidRPr="00607E35">
        <w:rPr>
          <w:rFonts w:eastAsia="Times New Roman"/>
          <w:bCs/>
          <w:i/>
          <w:iCs/>
          <w:color w:val="000000"/>
          <w:sz w:val="27"/>
          <w:szCs w:val="27"/>
        </w:rPr>
        <w:t>зразка</w:t>
      </w:r>
      <w:r w:rsidRPr="00E75338">
        <w:rPr>
          <w:rFonts w:eastAsia="Times New Roman"/>
          <w:color w:val="000000"/>
          <w:sz w:val="27"/>
          <w:szCs w:val="27"/>
        </w:rPr>
        <w:t>:</w:t>
      </w:r>
      <w:r w:rsidRPr="00E75338">
        <w:rPr>
          <w:rFonts w:eastAsia="Times New Roman"/>
          <w:color w:val="000000"/>
          <w:sz w:val="27"/>
          <w:szCs w:val="27"/>
        </w:rPr>
        <w:br/>
        <w:t>Створити</w:t>
      </w:r>
      <w:proofErr w:type="gramEnd"/>
      <w:r w:rsidRPr="00E75338">
        <w:rPr>
          <w:rFonts w:eastAsia="Times New Roman"/>
          <w:color w:val="000000"/>
          <w:sz w:val="27"/>
          <w:szCs w:val="27"/>
        </w:rPr>
        <w:t xml:space="preserve"> таблицю </w:t>
      </w:r>
      <w:r w:rsidRPr="00607E35">
        <w:rPr>
          <w:rFonts w:eastAsia="Times New Roman"/>
          <w:i/>
          <w:iCs/>
          <w:color w:val="800080"/>
          <w:sz w:val="27"/>
          <w:szCs w:val="27"/>
        </w:rPr>
        <w:t>Тварини</w:t>
      </w:r>
      <w:r w:rsidRPr="00E75338">
        <w:rPr>
          <w:rFonts w:eastAsia="Times New Roman"/>
          <w:color w:val="000000"/>
          <w:sz w:val="27"/>
          <w:szCs w:val="27"/>
        </w:rPr>
        <w:t> за допомогою конструктора (для поля </w:t>
      </w:r>
      <w:r w:rsidRPr="00607E35">
        <w:rPr>
          <w:rFonts w:eastAsia="Times New Roman"/>
          <w:bCs/>
          <w:color w:val="993300"/>
          <w:sz w:val="27"/>
          <w:szCs w:val="27"/>
        </w:rPr>
        <w:t>Зображення</w:t>
      </w:r>
      <w:r w:rsidRPr="00E75338">
        <w:rPr>
          <w:rFonts w:eastAsia="Times New Roman"/>
          <w:color w:val="000000"/>
          <w:sz w:val="27"/>
          <w:szCs w:val="27"/>
        </w:rPr>
        <w:t> встановити тип </w:t>
      </w:r>
      <w:r w:rsidRPr="00607E35">
        <w:rPr>
          <w:rFonts w:eastAsia="Times New Roman"/>
          <w:i/>
          <w:iCs/>
          <w:color w:val="800080"/>
          <w:sz w:val="27"/>
          <w:szCs w:val="27"/>
        </w:rPr>
        <w:t>Поле объекта OLI</w:t>
      </w:r>
      <w:r w:rsidRPr="00E75338">
        <w:rPr>
          <w:rFonts w:eastAsia="Times New Roman"/>
          <w:color w:val="000000"/>
          <w:sz w:val="27"/>
          <w:szCs w:val="27"/>
        </w:rPr>
        <w:t>).</w:t>
      </w:r>
      <w:r w:rsidRPr="00E75338">
        <w:rPr>
          <w:rFonts w:eastAsia="Times New Roman"/>
          <w:color w:val="000000"/>
          <w:sz w:val="27"/>
          <w:szCs w:val="27"/>
        </w:rPr>
        <w:br/>
        <w:t>Присвоїти полю </w:t>
      </w:r>
      <w:r w:rsidRPr="00607E35">
        <w:rPr>
          <w:rFonts w:eastAsia="Times New Roman"/>
          <w:i/>
          <w:iCs/>
          <w:color w:val="993300"/>
          <w:sz w:val="27"/>
          <w:szCs w:val="27"/>
        </w:rPr>
        <w:t>Стать</w:t>
      </w:r>
      <w:r w:rsidRPr="00607E35">
        <w:rPr>
          <w:rFonts w:eastAsia="Times New Roman"/>
          <w:bCs/>
          <w:color w:val="993300"/>
          <w:sz w:val="27"/>
          <w:szCs w:val="27"/>
        </w:rPr>
        <w:t> </w:t>
      </w:r>
      <w:r w:rsidRPr="00E75338">
        <w:rPr>
          <w:rFonts w:eastAsia="Times New Roman"/>
          <w:color w:val="000000"/>
          <w:sz w:val="27"/>
          <w:szCs w:val="27"/>
        </w:rPr>
        <w:t>умову на значення </w:t>
      </w:r>
      <w:r w:rsidRPr="00607E35">
        <w:rPr>
          <w:rFonts w:eastAsia="Times New Roman"/>
          <w:bCs/>
          <w:color w:val="333399"/>
          <w:sz w:val="27"/>
          <w:szCs w:val="27"/>
        </w:rPr>
        <w:t>“Ч” або “Ж”</w:t>
      </w:r>
      <w:r w:rsidRPr="00E75338">
        <w:rPr>
          <w:rFonts w:eastAsia="Times New Roman"/>
          <w:color w:val="000000"/>
          <w:sz w:val="27"/>
          <w:szCs w:val="27"/>
        </w:rPr>
        <w:t> (обрати поле </w:t>
      </w:r>
      <w:r w:rsidRPr="00607E35">
        <w:rPr>
          <w:rFonts w:eastAsia="Times New Roman"/>
          <w:i/>
          <w:iCs/>
          <w:color w:val="993300"/>
          <w:sz w:val="27"/>
          <w:szCs w:val="27"/>
        </w:rPr>
        <w:t>Стать</w:t>
      </w:r>
      <w:r w:rsidRPr="00E75338">
        <w:rPr>
          <w:rFonts w:eastAsia="Times New Roman"/>
          <w:color w:val="000000"/>
          <w:sz w:val="27"/>
          <w:szCs w:val="27"/>
        </w:rPr>
        <w:t>,  </w:t>
      </w:r>
      <w:r w:rsidRPr="00607E35">
        <w:rPr>
          <w:rFonts w:eastAsia="Times New Roman"/>
          <w:bCs/>
          <w:color w:val="993300"/>
          <w:sz w:val="27"/>
          <w:szCs w:val="27"/>
        </w:rPr>
        <w:t>Условие на значение</w:t>
      </w:r>
      <w:r w:rsidRPr="00E75338">
        <w:rPr>
          <w:rFonts w:eastAsia="Times New Roman"/>
          <w:color w:val="000000"/>
          <w:sz w:val="27"/>
          <w:szCs w:val="27"/>
        </w:rPr>
        <w:t>, ввести </w:t>
      </w:r>
      <w:r w:rsidRPr="00607E35">
        <w:rPr>
          <w:rFonts w:eastAsia="Times New Roman"/>
          <w:bCs/>
          <w:color w:val="000000"/>
          <w:sz w:val="27"/>
          <w:szCs w:val="27"/>
        </w:rPr>
        <w:t>Ч or Ж</w:t>
      </w:r>
      <w:r w:rsidRPr="00E75338">
        <w:rPr>
          <w:rFonts w:eastAsia="Times New Roman"/>
          <w:color w:val="000000"/>
          <w:sz w:val="27"/>
          <w:szCs w:val="27"/>
        </w:rPr>
        <w:t>).</w:t>
      </w:r>
      <w:r w:rsidRPr="00E75338">
        <w:rPr>
          <w:rFonts w:eastAsia="Times New Roman"/>
          <w:color w:val="000000"/>
          <w:sz w:val="27"/>
          <w:szCs w:val="27"/>
        </w:rPr>
        <w:br/>
        <w:t>Для поля Код діагнозу ввести у </w:t>
      </w:r>
      <w:r w:rsidRPr="00607E35">
        <w:rPr>
          <w:rFonts w:eastAsia="Times New Roman"/>
          <w:bCs/>
          <w:color w:val="000000"/>
          <w:sz w:val="27"/>
          <w:szCs w:val="27"/>
        </w:rPr>
        <w:t>Властивостях поля</w:t>
      </w:r>
      <w:r w:rsidRPr="00E75338">
        <w:rPr>
          <w:rFonts w:eastAsia="Times New Roman"/>
          <w:color w:val="000000"/>
          <w:sz w:val="27"/>
          <w:szCs w:val="27"/>
        </w:rPr>
        <w:t xml:space="preserve"> значення по замовчуванню </w:t>
      </w:r>
    </w:p>
    <w:p w:rsidR="00607E35" w:rsidRDefault="00607E35" w:rsidP="00E75338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 w:val="27"/>
          <w:szCs w:val="27"/>
        </w:rPr>
      </w:pPr>
    </w:p>
    <w:p w:rsidR="00607E35" w:rsidRDefault="00607E35" w:rsidP="00930E21">
      <w:pPr>
        <w:spacing w:line="360" w:lineRule="auto"/>
        <w:jc w:val="center"/>
        <w:rPr>
          <w:b/>
          <w:sz w:val="28"/>
          <w:szCs w:val="28"/>
        </w:rPr>
      </w:pPr>
    </w:p>
    <w:p w:rsidR="006C2662" w:rsidRPr="00607E35" w:rsidRDefault="00A51791">
      <w:pPr>
        <w:jc w:val="right"/>
        <w:rPr>
          <w:sz w:val="20"/>
          <w:szCs w:val="20"/>
          <w:lang w:val="uk-UA"/>
        </w:rPr>
      </w:pPr>
      <w:bookmarkStart w:id="1" w:name="page5"/>
      <w:bookmarkEnd w:id="1"/>
      <w:r>
        <w:rPr>
          <w:rFonts w:eastAsia="Times New Roman"/>
          <w:b/>
          <w:bCs/>
          <w:sz w:val="28"/>
          <w:szCs w:val="28"/>
        </w:rPr>
        <w:lastRenderedPageBreak/>
        <w:t>Додаток 2.</w:t>
      </w:r>
      <w:r w:rsidR="00607E35">
        <w:rPr>
          <w:rFonts w:eastAsia="Times New Roman"/>
          <w:b/>
          <w:bCs/>
          <w:sz w:val="28"/>
          <w:szCs w:val="28"/>
          <w:lang w:val="uk-UA"/>
        </w:rPr>
        <w:t>1</w:t>
      </w:r>
    </w:p>
    <w:p w:rsidR="006C2662" w:rsidRDefault="006C2662">
      <w:pPr>
        <w:spacing w:line="163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6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 ваш номер варіанту!</w:t>
      </w:r>
    </w:p>
    <w:p w:rsidR="006C2662" w:rsidRDefault="006C2662">
      <w:pPr>
        <w:spacing w:line="169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7"/>
        </w:numPr>
        <w:tabs>
          <w:tab w:val="left" w:pos="365"/>
        </w:tabs>
        <w:spacing w:line="371" w:lineRule="auto"/>
        <w:ind w:left="1421" w:right="860" w:hanging="1421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Побудувати та заповнити таблицю. Відформатувати її за зразком. Примітка: «Разом»=«Ставка»+«Премія»- «Податок».</w:t>
      </w:r>
    </w:p>
    <w:p w:rsidR="006C2662" w:rsidRDefault="00A5179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-635</wp:posOffset>
                </wp:positionV>
                <wp:extent cx="0" cy="85280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528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C1A91" id="Shape 3" o:spid="_x0000_s1026" style="position:absolute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pt,-.05pt" to="39.7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3810</wp:posOffset>
                </wp:positionV>
                <wp:extent cx="506666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66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7D962" id="Shape 4" o:spid="_x0000_s1026" style="position:absolute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5pt,.3pt" to="438.3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-2540</wp:posOffset>
                </wp:positionV>
                <wp:extent cx="18415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B1399B" id="Shape 5" o:spid="_x0000_s1026" style="position:absolute;margin-left:438.3pt;margin-top:-.2pt;width:1.45pt;height:1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15240</wp:posOffset>
                </wp:positionV>
                <wp:extent cx="5067300" cy="1333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3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6A2A86" id="Shape 6" o:spid="_x0000_s1026" style="position:absolute;margin-left:40.75pt;margin-top:1.2pt;width:399pt;height:1.05pt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306705</wp:posOffset>
                </wp:positionV>
                <wp:extent cx="505523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90724" id="Shape 7" o:spid="_x0000_s1026" style="position:absolute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5pt,24.15pt" to="438.8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26670</wp:posOffset>
                </wp:positionV>
                <wp:extent cx="0" cy="8255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25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B35A4" id="Shape 8" o:spid="_x0000_s1026" style="position:absolute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2.1pt" to="439.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300990</wp:posOffset>
                </wp:positionV>
                <wp:extent cx="0" cy="165989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9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FAFF7" id="Shape 9" o:spid="_x0000_s1026" style="position:absolute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85pt,23.7pt" to="306.8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1684655</wp:posOffset>
                </wp:positionV>
                <wp:extent cx="505523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5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6CB3F" id="Shape 10" o:spid="_x0000_s1026" style="position:absolute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5pt,132.65pt" to="438.8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17145</wp:posOffset>
                </wp:positionV>
                <wp:extent cx="0" cy="194373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43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C81C3" id="Shape 11" o:spid="_x0000_s1026" style="position:absolute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15pt,1.35pt" to="41.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5569585</wp:posOffset>
                </wp:positionH>
                <wp:positionV relativeFrom="paragraph">
                  <wp:posOffset>17145</wp:posOffset>
                </wp:positionV>
                <wp:extent cx="0" cy="194373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43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C5EE3" id="Shape 12" o:spid="_x0000_s1026" style="position:absolute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55pt,1.35pt" to="438.5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6C2662" w:rsidRDefault="006C2662">
      <w:pPr>
        <w:spacing w:line="22" w:lineRule="exact"/>
        <w:rPr>
          <w:sz w:val="20"/>
          <w:szCs w:val="20"/>
        </w:rPr>
      </w:pPr>
    </w:p>
    <w:p w:rsidR="006C2662" w:rsidRDefault="00A51791">
      <w:pPr>
        <w:ind w:left="364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Розрахунок зарплати</w:t>
      </w:r>
    </w:p>
    <w:p w:rsidR="006C2662" w:rsidRDefault="00A5179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99060</wp:posOffset>
                </wp:positionV>
                <wp:extent cx="0" cy="165989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9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9E1AD" id="Shape 13" o:spid="_x0000_s1026" style="position:absolute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35pt,7.8pt" to="68.35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99060</wp:posOffset>
                </wp:positionV>
                <wp:extent cx="0" cy="165989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9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9DDE6" id="Shape 14" o:spid="_x0000_s1026" style="position:absolute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15pt,7.8pt" to="144.15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" o:allowincell="f" filled="t" strokeweight=".96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99060</wp:posOffset>
                </wp:positionV>
                <wp:extent cx="0" cy="165989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9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17F35" id="Shape 15" o:spid="_x0000_s1026" style="position:absolute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5pt,7.8pt" to="225.5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99060</wp:posOffset>
                </wp:positionV>
                <wp:extent cx="0" cy="165989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98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175A5" id="Shape 16" o:spid="_x0000_s1026" style="position:absolute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45pt,7.8pt" to="380.45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" o:allowincell="f" filled="t" strokeweight=".33864mm">
                <v:stroke joinstyle="miter"/>
                <o:lock v:ext="edit" shapetype="f"/>
              </v:line>
            </w:pict>
          </mc:Fallback>
        </mc:AlternateContent>
      </w:r>
    </w:p>
    <w:p w:rsidR="006C2662" w:rsidRDefault="006C2662">
      <w:pPr>
        <w:spacing w:line="153" w:lineRule="exact"/>
        <w:rPr>
          <w:sz w:val="20"/>
          <w:szCs w:val="20"/>
        </w:rPr>
      </w:pPr>
    </w:p>
    <w:tbl>
      <w:tblPr>
        <w:tblW w:w="0" w:type="auto"/>
        <w:tblInd w:w="8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580"/>
        <w:gridCol w:w="1680"/>
        <w:gridCol w:w="1600"/>
        <w:gridCol w:w="1480"/>
        <w:gridCol w:w="1100"/>
      </w:tblGrid>
      <w:tr w:rsidR="006C2662">
        <w:trPr>
          <w:trHeight w:val="276"/>
        </w:trPr>
        <w:tc>
          <w:tcPr>
            <w:tcW w:w="520" w:type="dxa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№</w:t>
            </w:r>
          </w:p>
        </w:tc>
        <w:tc>
          <w:tcPr>
            <w:tcW w:w="1580" w:type="dxa"/>
            <w:vAlign w:val="bottom"/>
          </w:tcPr>
          <w:p w:rsidR="006C2662" w:rsidRDefault="00A5179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Прізвище</w:t>
            </w:r>
          </w:p>
        </w:tc>
        <w:tc>
          <w:tcPr>
            <w:tcW w:w="1680" w:type="dxa"/>
            <w:vAlign w:val="bottom"/>
          </w:tcPr>
          <w:p w:rsidR="006C2662" w:rsidRDefault="00A5179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Ставка</w:t>
            </w:r>
          </w:p>
        </w:tc>
        <w:tc>
          <w:tcPr>
            <w:tcW w:w="1600" w:type="dxa"/>
            <w:vAlign w:val="bottom"/>
          </w:tcPr>
          <w:p w:rsidR="006C2662" w:rsidRDefault="00A51791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Премія</w:t>
            </w:r>
          </w:p>
        </w:tc>
        <w:tc>
          <w:tcPr>
            <w:tcW w:w="1480" w:type="dxa"/>
            <w:vAlign w:val="bottom"/>
          </w:tcPr>
          <w:p w:rsidR="006C2662" w:rsidRDefault="00A51791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Податок</w:t>
            </w:r>
          </w:p>
        </w:tc>
        <w:tc>
          <w:tcPr>
            <w:tcW w:w="1100" w:type="dxa"/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Разом</w:t>
            </w:r>
          </w:p>
        </w:tc>
      </w:tr>
      <w:tr w:rsidR="006C2662">
        <w:trPr>
          <w:trHeight w:val="142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</w:tr>
      <w:tr w:rsidR="006C2662">
        <w:trPr>
          <w:trHeight w:val="268"/>
        </w:trPr>
        <w:tc>
          <w:tcPr>
            <w:tcW w:w="520" w:type="dxa"/>
            <w:vAlign w:val="bottom"/>
          </w:tcPr>
          <w:p w:rsidR="006C2662" w:rsidRDefault="00A5179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80" w:type="dxa"/>
            <w:vAlign w:val="bottom"/>
          </w:tcPr>
          <w:p w:rsidR="006C2662" w:rsidRDefault="00A51791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Іванов</w:t>
            </w:r>
          </w:p>
        </w:tc>
        <w:tc>
          <w:tcPr>
            <w:tcW w:w="1680" w:type="dxa"/>
            <w:vAlign w:val="bottom"/>
          </w:tcPr>
          <w:p w:rsidR="006C2662" w:rsidRDefault="00A51791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800,00*N+5</w:t>
            </w:r>
          </w:p>
        </w:tc>
        <w:tc>
          <w:tcPr>
            <w:tcW w:w="1600" w:type="dxa"/>
            <w:vAlign w:val="bottom"/>
          </w:tcPr>
          <w:p w:rsidR="006C2662" w:rsidRDefault="00A51791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250,00*N+5</w:t>
            </w:r>
          </w:p>
        </w:tc>
        <w:tc>
          <w:tcPr>
            <w:tcW w:w="1480" w:type="dxa"/>
            <w:vAlign w:val="bottom"/>
          </w:tcPr>
          <w:p w:rsidR="006C2662" w:rsidRDefault="00A51791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157,50</w:t>
            </w:r>
          </w:p>
        </w:tc>
        <w:tc>
          <w:tcPr>
            <w:tcW w:w="1100" w:type="dxa"/>
            <w:vAlign w:val="bottom"/>
          </w:tcPr>
          <w:p w:rsidR="006C2662" w:rsidRDefault="00A5179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?</w:t>
            </w:r>
          </w:p>
        </w:tc>
      </w:tr>
      <w:tr w:rsidR="006C2662">
        <w:trPr>
          <w:trHeight w:val="147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</w:tr>
      <w:tr w:rsidR="006C2662">
        <w:trPr>
          <w:trHeight w:val="268"/>
        </w:trPr>
        <w:tc>
          <w:tcPr>
            <w:tcW w:w="520" w:type="dxa"/>
            <w:vAlign w:val="bottom"/>
          </w:tcPr>
          <w:p w:rsidR="006C2662" w:rsidRDefault="00A5179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80" w:type="dxa"/>
            <w:vAlign w:val="bottom"/>
          </w:tcPr>
          <w:p w:rsidR="006C2662" w:rsidRDefault="00A51791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Кравчук</w:t>
            </w:r>
          </w:p>
        </w:tc>
        <w:tc>
          <w:tcPr>
            <w:tcW w:w="1680" w:type="dxa"/>
            <w:vAlign w:val="bottom"/>
          </w:tcPr>
          <w:p w:rsidR="006C2662" w:rsidRDefault="00A51791">
            <w:pPr>
              <w:spacing w:line="268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888,00*N+5</w:t>
            </w:r>
          </w:p>
        </w:tc>
        <w:tc>
          <w:tcPr>
            <w:tcW w:w="1600" w:type="dxa"/>
            <w:vAlign w:val="bottom"/>
          </w:tcPr>
          <w:p w:rsidR="006C2662" w:rsidRDefault="00A51791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250,00*N+5</w:t>
            </w:r>
          </w:p>
        </w:tc>
        <w:tc>
          <w:tcPr>
            <w:tcW w:w="1480" w:type="dxa"/>
            <w:vAlign w:val="bottom"/>
          </w:tcPr>
          <w:p w:rsidR="006C2662" w:rsidRDefault="00A51791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170,70</w:t>
            </w:r>
          </w:p>
        </w:tc>
        <w:tc>
          <w:tcPr>
            <w:tcW w:w="1100" w:type="dxa"/>
            <w:vAlign w:val="bottom"/>
          </w:tcPr>
          <w:p w:rsidR="006C2662" w:rsidRDefault="00A5179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?</w:t>
            </w:r>
          </w:p>
        </w:tc>
      </w:tr>
      <w:tr w:rsidR="006C2662">
        <w:trPr>
          <w:trHeight w:val="144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</w:tr>
      <w:tr w:rsidR="006C2662">
        <w:trPr>
          <w:trHeight w:val="270"/>
        </w:trPr>
        <w:tc>
          <w:tcPr>
            <w:tcW w:w="520" w:type="dxa"/>
            <w:vAlign w:val="bottom"/>
          </w:tcPr>
          <w:p w:rsidR="006C2662" w:rsidRDefault="00A5179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80" w:type="dxa"/>
            <w:vAlign w:val="bottom"/>
          </w:tcPr>
          <w:p w:rsidR="006C2662" w:rsidRDefault="00A51791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Петров</w:t>
            </w:r>
          </w:p>
        </w:tc>
        <w:tc>
          <w:tcPr>
            <w:tcW w:w="1680" w:type="dxa"/>
            <w:vAlign w:val="bottom"/>
          </w:tcPr>
          <w:p w:rsidR="006C2662" w:rsidRDefault="00A51791">
            <w:pPr>
              <w:spacing w:line="27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765,50*N+5</w:t>
            </w:r>
          </w:p>
        </w:tc>
        <w:tc>
          <w:tcPr>
            <w:tcW w:w="1600" w:type="dxa"/>
            <w:vAlign w:val="bottom"/>
          </w:tcPr>
          <w:p w:rsidR="006C2662" w:rsidRDefault="00A51791">
            <w:pPr>
              <w:spacing w:line="27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0,00*N+5</w:t>
            </w:r>
          </w:p>
        </w:tc>
        <w:tc>
          <w:tcPr>
            <w:tcW w:w="1480" w:type="dxa"/>
            <w:vAlign w:val="bottom"/>
          </w:tcPr>
          <w:p w:rsidR="006C2662" w:rsidRDefault="00A51791">
            <w:pPr>
              <w:spacing w:line="27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114,83</w:t>
            </w:r>
          </w:p>
        </w:tc>
        <w:tc>
          <w:tcPr>
            <w:tcW w:w="1100" w:type="dxa"/>
            <w:vAlign w:val="bottom"/>
          </w:tcPr>
          <w:p w:rsidR="006C2662" w:rsidRDefault="00A5179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FFFF"/>
                <w:w w:val="98"/>
                <w:sz w:val="24"/>
                <w:szCs w:val="24"/>
              </w:rPr>
              <w:t>65</w:t>
            </w:r>
            <w:r>
              <w:rPr>
                <w:rFonts w:eastAsia="Times New Roman"/>
                <w:color w:val="000000"/>
                <w:w w:val="98"/>
                <w:sz w:val="24"/>
                <w:szCs w:val="24"/>
              </w:rPr>
              <w:t>?</w:t>
            </w:r>
            <w:r>
              <w:rPr>
                <w:rFonts w:eastAsia="Times New Roman"/>
                <w:color w:val="FFFFFF"/>
                <w:w w:val="98"/>
                <w:sz w:val="24"/>
                <w:szCs w:val="24"/>
              </w:rPr>
              <w:t>68</w:t>
            </w:r>
          </w:p>
        </w:tc>
      </w:tr>
      <w:tr w:rsidR="006C2662">
        <w:trPr>
          <w:trHeight w:val="144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2"/>
                <w:szCs w:val="12"/>
              </w:rPr>
            </w:pPr>
          </w:p>
        </w:tc>
      </w:tr>
      <w:tr w:rsidR="006C2662">
        <w:trPr>
          <w:trHeight w:val="270"/>
        </w:trPr>
        <w:tc>
          <w:tcPr>
            <w:tcW w:w="520" w:type="dxa"/>
            <w:vAlign w:val="bottom"/>
          </w:tcPr>
          <w:p w:rsidR="006C2662" w:rsidRDefault="00A5179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vAlign w:val="bottom"/>
          </w:tcPr>
          <w:p w:rsidR="006C2662" w:rsidRDefault="00A51791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Шваб</w:t>
            </w:r>
          </w:p>
        </w:tc>
        <w:tc>
          <w:tcPr>
            <w:tcW w:w="1680" w:type="dxa"/>
            <w:vAlign w:val="bottom"/>
          </w:tcPr>
          <w:p w:rsidR="006C2662" w:rsidRDefault="00A51791">
            <w:pPr>
              <w:spacing w:line="27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589,66*N+5</w:t>
            </w:r>
          </w:p>
        </w:tc>
        <w:tc>
          <w:tcPr>
            <w:tcW w:w="1600" w:type="dxa"/>
            <w:vAlign w:val="bottom"/>
          </w:tcPr>
          <w:p w:rsidR="006C2662" w:rsidRDefault="00A51791">
            <w:pPr>
              <w:spacing w:line="27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400,00*N+5</w:t>
            </w:r>
          </w:p>
        </w:tc>
        <w:tc>
          <w:tcPr>
            <w:tcW w:w="1480" w:type="dxa"/>
            <w:vAlign w:val="bottom"/>
          </w:tcPr>
          <w:p w:rsidR="006C2662" w:rsidRDefault="00A51791">
            <w:pPr>
              <w:spacing w:line="27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148,45</w:t>
            </w:r>
          </w:p>
        </w:tc>
        <w:tc>
          <w:tcPr>
            <w:tcW w:w="1100" w:type="dxa"/>
            <w:vAlign w:val="bottom"/>
          </w:tcPr>
          <w:p w:rsidR="006C2662" w:rsidRDefault="00A5179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FFFFFF"/>
                <w:sz w:val="24"/>
                <w:szCs w:val="24"/>
              </w:rPr>
              <w:t>?</w:t>
            </w:r>
            <w:r>
              <w:rPr>
                <w:rFonts w:eastAsia="Times New Roman"/>
                <w:color w:val="000000"/>
                <w:sz w:val="24"/>
                <w:szCs w:val="24"/>
              </w:rPr>
              <w:t>?</w:t>
            </w:r>
            <w:r>
              <w:rPr>
                <w:rFonts w:eastAsia="Times New Roman"/>
                <w:color w:val="FFFFFF"/>
                <w:sz w:val="24"/>
                <w:szCs w:val="24"/>
              </w:rPr>
              <w:t>1</w:t>
            </w:r>
          </w:p>
        </w:tc>
      </w:tr>
    </w:tbl>
    <w:p w:rsidR="006C2662" w:rsidRDefault="00A5179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-734060</wp:posOffset>
                </wp:positionV>
                <wp:extent cx="12700" cy="1206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0E5AD0" id="Shape 17" o:spid="_x0000_s1026" style="position:absolute;margin-left:39.2pt;margin-top:-57.8pt;width:1pt;height:.95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-734060</wp:posOffset>
                </wp:positionV>
                <wp:extent cx="12700" cy="1206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0529D81" id="Shape 18" o:spid="_x0000_s1026" style="position:absolute;margin-left:439pt;margin-top:-57.8pt;width:1pt;height:.9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-721995</wp:posOffset>
                </wp:positionV>
                <wp:extent cx="0" cy="109537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953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5F1D5" id="Shape 19" o:spid="_x0000_s1026" style="position:absolute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pt,-56.85pt" to="39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-721995</wp:posOffset>
                </wp:positionV>
                <wp:extent cx="0" cy="110744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07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44D98" id="Shape 20" o:spid="_x0000_s1026" style="position:absolute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56.85pt" to="439.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6C2662" w:rsidRDefault="006C2662">
      <w:pPr>
        <w:spacing w:line="136" w:lineRule="exact"/>
        <w:rPr>
          <w:sz w:val="20"/>
          <w:szCs w:val="20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980"/>
        <w:gridCol w:w="1860"/>
        <w:gridCol w:w="640"/>
        <w:gridCol w:w="1780"/>
        <w:gridCol w:w="1520"/>
      </w:tblGrid>
      <w:tr w:rsidR="006C2662">
        <w:trPr>
          <w:trHeight w:val="276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9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Всього</w:t>
            </w:r>
          </w:p>
        </w:tc>
        <w:tc>
          <w:tcPr>
            <w:tcW w:w="1860" w:type="dxa"/>
            <w:vAlign w:val="bottom"/>
          </w:tcPr>
          <w:p w:rsidR="006C2662" w:rsidRDefault="00A51791">
            <w:pPr>
              <w:ind w:right="13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640" w:type="dxa"/>
            <w:vAlign w:val="bottom"/>
          </w:tcPr>
          <w:p w:rsidR="006C2662" w:rsidRDefault="00A51791">
            <w:pPr>
              <w:ind w:right="3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80" w:type="dxa"/>
            <w:vAlign w:val="bottom"/>
          </w:tcPr>
          <w:p w:rsidR="006C2662" w:rsidRDefault="00A51791">
            <w:pPr>
              <w:ind w:right="51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520" w:type="dxa"/>
            <w:vAlign w:val="bottom"/>
          </w:tcPr>
          <w:p w:rsidR="006C2662" w:rsidRDefault="00A51791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</w:tr>
      <w:tr w:rsidR="006C2662">
        <w:trPr>
          <w:trHeight w:val="732"/>
        </w:trPr>
        <w:tc>
          <w:tcPr>
            <w:tcW w:w="280" w:type="dxa"/>
            <w:vAlign w:val="bottom"/>
          </w:tcPr>
          <w:p w:rsidR="006C2662" w:rsidRDefault="00A5179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5480" w:type="dxa"/>
            <w:gridSpan w:val="3"/>
            <w:vAlign w:val="bottom"/>
          </w:tcPr>
          <w:p w:rsidR="006C2662" w:rsidRDefault="00A517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Побудувати діаграму (гістограму звичайну)</w:t>
            </w:r>
          </w:p>
        </w:tc>
        <w:tc>
          <w:tcPr>
            <w:tcW w:w="3300" w:type="dxa"/>
            <w:gridSpan w:val="2"/>
            <w:vAlign w:val="bottom"/>
          </w:tcPr>
          <w:p w:rsidR="006C2662" w:rsidRDefault="00A5179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 зразком. Звернути увагу</w:t>
            </w:r>
          </w:p>
        </w:tc>
      </w:tr>
      <w:tr w:rsidR="006C2662">
        <w:trPr>
          <w:trHeight w:val="482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6C2662" w:rsidRDefault="00A517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назві діаграми та розміщенні легенди.</w:t>
            </w: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566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vAlign w:val="bottom"/>
          </w:tcPr>
          <w:p w:rsidR="006C2662" w:rsidRDefault="00A51791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3300"/>
                <w:sz w:val="20"/>
                <w:szCs w:val="20"/>
              </w:rPr>
              <w:t>Гістограма звичайна</w:t>
            </w: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241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vAlign w:val="bottom"/>
          </w:tcPr>
          <w:p w:rsidR="006C2662" w:rsidRDefault="006C2662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6C2662" w:rsidRDefault="00A51791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СтавкаПреміяПодаток</w:t>
            </w: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Разом</w:t>
            </w: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0"/>
                <w:szCs w:val="20"/>
              </w:rPr>
            </w:pPr>
          </w:p>
        </w:tc>
      </w:tr>
      <w:tr w:rsidR="006C2662">
        <w:trPr>
          <w:trHeight w:val="299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1200,00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420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1000,00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420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800,00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420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600,00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420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400,00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420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200,00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420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ind w:right="9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0,00</w:t>
            </w:r>
          </w:p>
        </w:tc>
        <w:tc>
          <w:tcPr>
            <w:tcW w:w="186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201"/>
        </w:trPr>
        <w:tc>
          <w:tcPr>
            <w:tcW w:w="280" w:type="dxa"/>
            <w:vAlign w:val="bottom"/>
          </w:tcPr>
          <w:p w:rsidR="006C2662" w:rsidRDefault="006C2662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vAlign w:val="bottom"/>
          </w:tcPr>
          <w:p w:rsidR="006C2662" w:rsidRDefault="00A51791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Іванов</w:t>
            </w:r>
          </w:p>
        </w:tc>
        <w:tc>
          <w:tcPr>
            <w:tcW w:w="1860" w:type="dxa"/>
            <w:vAlign w:val="bottom"/>
          </w:tcPr>
          <w:p w:rsidR="006C2662" w:rsidRDefault="00A51791">
            <w:pPr>
              <w:ind w:right="54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Кравчук</w:t>
            </w:r>
          </w:p>
        </w:tc>
        <w:tc>
          <w:tcPr>
            <w:tcW w:w="640" w:type="dxa"/>
            <w:vAlign w:val="bottom"/>
          </w:tcPr>
          <w:p w:rsidR="006C2662" w:rsidRDefault="00A51791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Петров</w:t>
            </w:r>
          </w:p>
        </w:tc>
        <w:tc>
          <w:tcPr>
            <w:tcW w:w="1780" w:type="dxa"/>
            <w:vAlign w:val="bottom"/>
          </w:tcPr>
          <w:p w:rsidR="006C2662" w:rsidRDefault="00A51791">
            <w:pPr>
              <w:ind w:right="5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Шваб</w:t>
            </w: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17"/>
                <w:szCs w:val="17"/>
              </w:rPr>
            </w:pPr>
          </w:p>
        </w:tc>
      </w:tr>
      <w:tr w:rsidR="006C2662">
        <w:trPr>
          <w:trHeight w:val="608"/>
        </w:trPr>
        <w:tc>
          <w:tcPr>
            <w:tcW w:w="280" w:type="dxa"/>
            <w:vAlign w:val="bottom"/>
          </w:tcPr>
          <w:p w:rsidR="006C2662" w:rsidRDefault="00A5179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7260" w:type="dxa"/>
            <w:gridSpan w:val="4"/>
            <w:vAlign w:val="bottom"/>
          </w:tcPr>
          <w:p w:rsidR="006C2662" w:rsidRDefault="00A5179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Побудувати діаграму (гістограму конічну) за зразком</w:t>
            </w:r>
          </w:p>
        </w:tc>
        <w:tc>
          <w:tcPr>
            <w:tcW w:w="152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</w:tbl>
    <w:p w:rsidR="006C2662" w:rsidRDefault="00A5179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-3479800</wp:posOffset>
                </wp:positionV>
                <wp:extent cx="508508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85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216C2" id="Shape 21" o:spid="_x0000_s1026" style="position:absolute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5pt,-274pt" to="439.75pt,-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-3491865</wp:posOffset>
                </wp:positionV>
                <wp:extent cx="5073015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730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DA39D" id="Shape 22" o:spid="_x0000_s1026" style="position:absolute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5pt,-274.95pt" to="438.8pt,-2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1463675</wp:posOffset>
            </wp:positionH>
            <wp:positionV relativeFrom="paragraph">
              <wp:posOffset>-2391410</wp:posOffset>
            </wp:positionV>
            <wp:extent cx="3188970" cy="18611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662" w:rsidRDefault="006C2662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5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3940"/>
        <w:gridCol w:w="20"/>
      </w:tblGrid>
      <w:tr w:rsidR="006C2662" w:rsidTr="008B3183">
        <w:trPr>
          <w:trHeight w:val="195"/>
        </w:trPr>
        <w:tc>
          <w:tcPr>
            <w:tcW w:w="2040" w:type="dxa"/>
            <w:vAlign w:val="bottom"/>
          </w:tcPr>
          <w:p w:rsidR="006C2662" w:rsidRDefault="006C2662">
            <w:pPr>
              <w:rPr>
                <w:sz w:val="16"/>
                <w:szCs w:val="16"/>
              </w:rPr>
            </w:pPr>
          </w:p>
        </w:tc>
        <w:tc>
          <w:tcPr>
            <w:tcW w:w="3940" w:type="dxa"/>
            <w:vAlign w:val="bottom"/>
          </w:tcPr>
          <w:p w:rsidR="006C2662" w:rsidRDefault="00A51791">
            <w:pPr>
              <w:ind w:right="199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993300"/>
                <w:sz w:val="17"/>
                <w:szCs w:val="17"/>
              </w:rPr>
              <w:t>Гістограма конічна</w:t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522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13"/>
                <w:szCs w:val="13"/>
              </w:rPr>
              <w:t>1000,00</w:t>
            </w:r>
          </w:p>
        </w:tc>
        <w:tc>
          <w:tcPr>
            <w:tcW w:w="394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900,00</w:t>
            </w:r>
          </w:p>
        </w:tc>
        <w:tc>
          <w:tcPr>
            <w:tcW w:w="3940" w:type="dxa"/>
            <w:vAlign w:val="bottom"/>
          </w:tcPr>
          <w:p w:rsidR="006C2662" w:rsidRDefault="00974829"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1" locked="0" layoutInCell="0" allowOverlap="1">
                  <wp:simplePos x="0" y="0"/>
                  <wp:positionH relativeFrom="column">
                    <wp:posOffset>-860425</wp:posOffset>
                  </wp:positionH>
                  <wp:positionV relativeFrom="paragraph">
                    <wp:posOffset>-159385</wp:posOffset>
                  </wp:positionV>
                  <wp:extent cx="3496310" cy="184594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10" cy="184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800,00</w:t>
            </w:r>
          </w:p>
        </w:tc>
        <w:tc>
          <w:tcPr>
            <w:tcW w:w="3940" w:type="dxa"/>
            <w:vAlign w:val="bottom"/>
          </w:tcPr>
          <w:p w:rsidR="006C2662" w:rsidRDefault="006C2662"/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700,00</w:t>
            </w:r>
          </w:p>
        </w:tc>
        <w:tc>
          <w:tcPr>
            <w:tcW w:w="3940" w:type="dxa"/>
            <w:vAlign w:val="bottom"/>
          </w:tcPr>
          <w:p w:rsidR="006C2662" w:rsidRDefault="006C2662"/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600,00</w:t>
            </w:r>
          </w:p>
        </w:tc>
        <w:tc>
          <w:tcPr>
            <w:tcW w:w="3940" w:type="dxa"/>
            <w:vMerge w:val="restart"/>
            <w:vAlign w:val="bottom"/>
          </w:tcPr>
          <w:p w:rsidR="006C2662" w:rsidRDefault="00A51791">
            <w:pPr>
              <w:ind w:left="3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Іванов</w:t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38"/>
        </w:trPr>
        <w:tc>
          <w:tcPr>
            <w:tcW w:w="2040" w:type="dxa"/>
            <w:vAlign w:val="bottom"/>
          </w:tcPr>
          <w:p w:rsidR="006C2662" w:rsidRDefault="006C2662">
            <w:pPr>
              <w:rPr>
                <w:sz w:val="3"/>
                <w:szCs w:val="3"/>
              </w:rPr>
            </w:pPr>
          </w:p>
        </w:tc>
        <w:tc>
          <w:tcPr>
            <w:tcW w:w="3940" w:type="dxa"/>
            <w:vMerge/>
            <w:vAlign w:val="bottom"/>
          </w:tcPr>
          <w:p w:rsidR="006C2662" w:rsidRDefault="006C266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C2662" w:rsidRDefault="006C266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144"/>
        </w:trPr>
        <w:tc>
          <w:tcPr>
            <w:tcW w:w="2040" w:type="dxa"/>
            <w:vMerge w:val="restart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500,00</w:t>
            </w:r>
          </w:p>
        </w:tc>
        <w:tc>
          <w:tcPr>
            <w:tcW w:w="3940" w:type="dxa"/>
            <w:vAlign w:val="bottom"/>
          </w:tcPr>
          <w:p w:rsidR="006C2662" w:rsidRDefault="00A51791">
            <w:pPr>
              <w:ind w:left="3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Кравчук</w:t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78"/>
        </w:trPr>
        <w:tc>
          <w:tcPr>
            <w:tcW w:w="2040" w:type="dxa"/>
            <w:vMerge/>
            <w:vAlign w:val="bottom"/>
          </w:tcPr>
          <w:p w:rsidR="006C2662" w:rsidRDefault="006C2662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 w:val="restart"/>
            <w:vAlign w:val="bottom"/>
          </w:tcPr>
          <w:p w:rsidR="006C2662" w:rsidRDefault="00A51791">
            <w:pPr>
              <w:ind w:left="3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Петров</w:t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66"/>
        </w:trPr>
        <w:tc>
          <w:tcPr>
            <w:tcW w:w="2040" w:type="dxa"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vMerge/>
            <w:vAlign w:val="bottom"/>
          </w:tcPr>
          <w:p w:rsidR="006C2662" w:rsidRDefault="006C266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193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400,00</w:t>
            </w:r>
          </w:p>
        </w:tc>
        <w:tc>
          <w:tcPr>
            <w:tcW w:w="3940" w:type="dxa"/>
            <w:vAlign w:val="bottom"/>
          </w:tcPr>
          <w:p w:rsidR="006C2662" w:rsidRDefault="00A51791">
            <w:pPr>
              <w:ind w:left="3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Шваб</w:t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7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300,00</w:t>
            </w:r>
          </w:p>
        </w:tc>
        <w:tc>
          <w:tcPr>
            <w:tcW w:w="3940" w:type="dxa"/>
            <w:vAlign w:val="bottom"/>
          </w:tcPr>
          <w:p w:rsidR="006C2662" w:rsidRDefault="006C2662"/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200,00</w:t>
            </w:r>
          </w:p>
        </w:tc>
        <w:tc>
          <w:tcPr>
            <w:tcW w:w="3940" w:type="dxa"/>
            <w:vAlign w:val="bottom"/>
          </w:tcPr>
          <w:p w:rsidR="006C2662" w:rsidRDefault="006C2662"/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100,00</w:t>
            </w:r>
          </w:p>
        </w:tc>
        <w:tc>
          <w:tcPr>
            <w:tcW w:w="3940" w:type="dxa"/>
            <w:vAlign w:val="bottom"/>
          </w:tcPr>
          <w:p w:rsidR="006C2662" w:rsidRDefault="006C2662"/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259"/>
        </w:trPr>
        <w:tc>
          <w:tcPr>
            <w:tcW w:w="2040" w:type="dxa"/>
            <w:vAlign w:val="bottom"/>
          </w:tcPr>
          <w:p w:rsidR="006C2662" w:rsidRDefault="00A51791">
            <w:pPr>
              <w:ind w:right="149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0,00</w:t>
            </w:r>
          </w:p>
        </w:tc>
        <w:tc>
          <w:tcPr>
            <w:tcW w:w="3940" w:type="dxa"/>
            <w:vAlign w:val="bottom"/>
          </w:tcPr>
          <w:p w:rsidR="006C2662" w:rsidRDefault="006C2662"/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8B3183">
        <w:trPr>
          <w:trHeight w:val="160"/>
        </w:trPr>
        <w:tc>
          <w:tcPr>
            <w:tcW w:w="2040" w:type="dxa"/>
            <w:vAlign w:val="bottom"/>
          </w:tcPr>
          <w:p w:rsidR="006C2662" w:rsidRDefault="00A51791">
            <w:pPr>
              <w:ind w:right="5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Ставка</w:t>
            </w:r>
          </w:p>
        </w:tc>
        <w:tc>
          <w:tcPr>
            <w:tcW w:w="3940" w:type="dxa"/>
            <w:vAlign w:val="bottom"/>
          </w:tcPr>
          <w:p w:rsidR="006C2662" w:rsidRDefault="00A51791">
            <w:pPr>
              <w:ind w:left="1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Разом</w:t>
            </w:r>
          </w:p>
        </w:tc>
        <w:tc>
          <w:tcPr>
            <w:tcW w:w="2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</w:tbl>
    <w:p w:rsidR="008B3183" w:rsidRDefault="008B3183">
      <w:pPr>
        <w:ind w:left="7601"/>
        <w:rPr>
          <w:rFonts w:eastAsia="Times New Roman"/>
          <w:b/>
          <w:bCs/>
          <w:sz w:val="28"/>
          <w:szCs w:val="28"/>
        </w:rPr>
      </w:pPr>
      <w:bookmarkStart w:id="2" w:name="page6"/>
      <w:bookmarkEnd w:id="2"/>
    </w:p>
    <w:p w:rsidR="00607E35" w:rsidRDefault="00607E35">
      <w:pPr>
        <w:ind w:left="7601"/>
        <w:rPr>
          <w:rFonts w:eastAsia="Times New Roman"/>
          <w:b/>
          <w:bCs/>
          <w:sz w:val="28"/>
          <w:szCs w:val="28"/>
        </w:rPr>
      </w:pPr>
    </w:p>
    <w:p w:rsidR="00607E35" w:rsidRDefault="00607E35">
      <w:pPr>
        <w:ind w:left="7601"/>
        <w:rPr>
          <w:rFonts w:eastAsia="Times New Roman"/>
          <w:b/>
          <w:bCs/>
          <w:sz w:val="28"/>
          <w:szCs w:val="28"/>
        </w:rPr>
      </w:pPr>
    </w:p>
    <w:p w:rsidR="00607E35" w:rsidRDefault="00607E35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 w:rsidP="00607E3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A9089C" w:rsidRDefault="007A6814" w:rsidP="00974829">
      <w:pPr>
        <w:spacing w:line="360" w:lineRule="auto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Додаток 2.2</w:t>
      </w:r>
    </w:p>
    <w:p w:rsidR="007A6814" w:rsidRP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</w:rPr>
      </w:pPr>
      <w:r w:rsidRPr="007A6814">
        <w:rPr>
          <w:sz w:val="30"/>
          <w:szCs w:val="30"/>
        </w:rPr>
        <w:t>Запитання:</w:t>
      </w:r>
      <w:r>
        <w:rPr>
          <w:sz w:val="30"/>
          <w:szCs w:val="30"/>
          <w:lang w:val="uk-UA"/>
        </w:rPr>
        <w:t>1</w:t>
      </w:r>
      <w:r w:rsidRPr="007A6814">
        <w:rPr>
          <w:sz w:val="30"/>
          <w:szCs w:val="30"/>
        </w:rPr>
        <w:br/>
        <w:t>Структурована сукупність даних, розміщених по рядках і стовпцях</w:t>
      </w:r>
    </w:p>
    <w:p w:rsidR="007A6814" w:rsidRP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</w:rPr>
      </w:pPr>
      <w:r w:rsidRPr="007A6814">
        <w:rPr>
          <w:sz w:val="30"/>
          <w:szCs w:val="30"/>
        </w:rPr>
        <w:t>Оберіть один із 4 варіантів відповіді</w:t>
      </w:r>
      <w:r w:rsidRPr="007A6814">
        <w:rPr>
          <w:sz w:val="30"/>
          <w:szCs w:val="30"/>
        </w:rPr>
        <w:br/>
        <w:t>1) таблиця</w:t>
      </w:r>
      <w:r w:rsidRPr="007A6814">
        <w:rPr>
          <w:sz w:val="30"/>
          <w:szCs w:val="30"/>
        </w:rPr>
        <w:br/>
        <w:t>2) презентація</w:t>
      </w:r>
      <w:r w:rsidRPr="007A6814">
        <w:rPr>
          <w:sz w:val="30"/>
          <w:szCs w:val="30"/>
        </w:rPr>
        <w:br/>
        <w:t>3) малюнок</w:t>
      </w:r>
      <w:r w:rsidRPr="007A6814">
        <w:rPr>
          <w:sz w:val="30"/>
          <w:szCs w:val="30"/>
        </w:rPr>
        <w:br/>
        <w:t>4) проект</w:t>
      </w:r>
    </w:p>
    <w:p w:rsidR="007A6814" w:rsidRP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</w:rPr>
      </w:pPr>
      <w:r>
        <w:rPr>
          <w:sz w:val="30"/>
          <w:szCs w:val="30"/>
        </w:rPr>
        <w:t xml:space="preserve">Завдання </w:t>
      </w:r>
      <w:r w:rsidRPr="007A6814">
        <w:rPr>
          <w:sz w:val="30"/>
          <w:szCs w:val="30"/>
        </w:rPr>
        <w:t>2</w:t>
      </w:r>
      <w:r w:rsidRPr="007A6814">
        <w:rPr>
          <w:sz w:val="30"/>
          <w:szCs w:val="30"/>
        </w:rPr>
        <w:br/>
      </w:r>
      <w:proofErr w:type="gramStart"/>
      <w:r w:rsidRPr="007A6814">
        <w:rPr>
          <w:sz w:val="30"/>
          <w:szCs w:val="30"/>
        </w:rPr>
        <w:t>Запитання:</w:t>
      </w:r>
      <w:r w:rsidRPr="007A6814">
        <w:rPr>
          <w:sz w:val="30"/>
          <w:szCs w:val="30"/>
        </w:rPr>
        <w:br/>
        <w:t>Комп’ютерний</w:t>
      </w:r>
      <w:proofErr w:type="gramEnd"/>
      <w:r w:rsidRPr="007A6814">
        <w:rPr>
          <w:sz w:val="30"/>
          <w:szCs w:val="30"/>
        </w:rPr>
        <w:t xml:space="preserve"> варіант звичайної таблиці</w:t>
      </w:r>
    </w:p>
    <w:p w:rsidR="007A6814" w:rsidRP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</w:rPr>
      </w:pPr>
      <w:r w:rsidRPr="007A6814">
        <w:rPr>
          <w:sz w:val="30"/>
          <w:szCs w:val="30"/>
        </w:rPr>
        <w:t>Оберіть один із 4 варіантів відповіді</w:t>
      </w:r>
      <w:r w:rsidRPr="007A6814">
        <w:rPr>
          <w:sz w:val="30"/>
          <w:szCs w:val="30"/>
        </w:rPr>
        <w:br/>
        <w:t>1) електронна таблиця</w:t>
      </w:r>
      <w:r w:rsidRPr="007A6814">
        <w:rPr>
          <w:sz w:val="30"/>
          <w:szCs w:val="30"/>
        </w:rPr>
        <w:br/>
        <w:t>2) презентація</w:t>
      </w:r>
      <w:r w:rsidRPr="007A6814">
        <w:rPr>
          <w:sz w:val="30"/>
          <w:szCs w:val="30"/>
        </w:rPr>
        <w:br/>
        <w:t>3) малюнок</w:t>
      </w:r>
      <w:r w:rsidRPr="007A6814">
        <w:rPr>
          <w:sz w:val="30"/>
          <w:szCs w:val="30"/>
        </w:rPr>
        <w:br/>
        <w:t>4) проект</w:t>
      </w: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</w:rPr>
      </w:pPr>
      <w:r>
        <w:rPr>
          <w:sz w:val="30"/>
          <w:szCs w:val="30"/>
        </w:rPr>
        <w:t xml:space="preserve">Завдання </w:t>
      </w:r>
      <w:r w:rsidRPr="007A6814">
        <w:rPr>
          <w:sz w:val="30"/>
          <w:szCs w:val="30"/>
        </w:rPr>
        <w:t>3</w:t>
      </w:r>
      <w:r w:rsidRPr="007A6814">
        <w:rPr>
          <w:sz w:val="30"/>
          <w:szCs w:val="30"/>
        </w:rPr>
        <w:br/>
      </w:r>
      <w:proofErr w:type="gramStart"/>
      <w:r w:rsidRPr="007A6814">
        <w:rPr>
          <w:sz w:val="30"/>
          <w:szCs w:val="30"/>
        </w:rPr>
        <w:t>Запитання:</w:t>
      </w:r>
      <w:r w:rsidRPr="007A6814">
        <w:rPr>
          <w:sz w:val="30"/>
          <w:szCs w:val="30"/>
        </w:rPr>
        <w:br/>
        <w:t>Прикладна</w:t>
      </w:r>
      <w:proofErr w:type="gramEnd"/>
      <w:r w:rsidRPr="007A6814">
        <w:rPr>
          <w:sz w:val="30"/>
          <w:szCs w:val="30"/>
        </w:rPr>
        <w:t xml:space="preserve"> програма, яка призначена для опрацювання даних, поданих в електронних таблицях</w:t>
      </w: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  <w:shd w:val="clear" w:color="auto" w:fill="FFFFFF"/>
        </w:rPr>
      </w:pPr>
      <w:r w:rsidRPr="007A6814">
        <w:rPr>
          <w:sz w:val="30"/>
          <w:szCs w:val="30"/>
          <w:shd w:val="clear" w:color="auto" w:fill="FFFFFF"/>
        </w:rPr>
        <w:t>Оберіть один із 4 варіантів відповіді</w:t>
      </w:r>
      <w:r w:rsidRPr="007A6814">
        <w:rPr>
          <w:sz w:val="30"/>
          <w:szCs w:val="30"/>
        </w:rPr>
        <w:br/>
      </w:r>
      <w:r w:rsidRPr="007A6814">
        <w:rPr>
          <w:sz w:val="30"/>
          <w:szCs w:val="30"/>
          <w:shd w:val="clear" w:color="auto" w:fill="FFFFFF"/>
        </w:rPr>
        <w:t>1) текстовий процесор</w:t>
      </w:r>
      <w:r w:rsidRPr="007A6814">
        <w:rPr>
          <w:sz w:val="30"/>
          <w:szCs w:val="30"/>
        </w:rPr>
        <w:br/>
      </w:r>
      <w:r w:rsidRPr="007A6814">
        <w:rPr>
          <w:sz w:val="30"/>
          <w:szCs w:val="30"/>
          <w:shd w:val="clear" w:color="auto" w:fill="FFFFFF"/>
        </w:rPr>
        <w:t>2) табличний процесор</w:t>
      </w:r>
      <w:r w:rsidRPr="007A6814">
        <w:rPr>
          <w:sz w:val="30"/>
          <w:szCs w:val="30"/>
        </w:rPr>
        <w:br/>
      </w:r>
      <w:r w:rsidRPr="007A6814">
        <w:rPr>
          <w:sz w:val="30"/>
          <w:szCs w:val="30"/>
          <w:shd w:val="clear" w:color="auto" w:fill="FFFFFF"/>
        </w:rPr>
        <w:t>3) графічний редактор</w:t>
      </w:r>
      <w:r w:rsidRPr="007A6814">
        <w:rPr>
          <w:sz w:val="30"/>
          <w:szCs w:val="30"/>
        </w:rPr>
        <w:br/>
      </w:r>
      <w:r w:rsidRPr="007A6814">
        <w:rPr>
          <w:sz w:val="30"/>
          <w:szCs w:val="30"/>
          <w:shd w:val="clear" w:color="auto" w:fill="FFFFFF"/>
        </w:rPr>
        <w:t>4) середовище виконання алгоритмів</w:t>
      </w: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  <w:shd w:val="clear" w:color="auto" w:fill="FFFFFF"/>
        </w:rPr>
      </w:pP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  <w:shd w:val="clear" w:color="auto" w:fill="FFFFFF"/>
        </w:rPr>
      </w:pP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  <w:shd w:val="clear" w:color="auto" w:fill="FFFFFF"/>
        </w:rPr>
      </w:pP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  <w:shd w:val="clear" w:color="auto" w:fill="FFFFFF"/>
        </w:rPr>
      </w:pPr>
    </w:p>
    <w:p w:rsid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  <w:shd w:val="clear" w:color="auto" w:fill="FFFFFF"/>
        </w:rPr>
      </w:pPr>
    </w:p>
    <w:p w:rsidR="007A6814" w:rsidRPr="007A6814" w:rsidRDefault="007A6814" w:rsidP="007A6814">
      <w:pPr>
        <w:pStyle w:val="a3"/>
        <w:shd w:val="clear" w:color="auto" w:fill="FFFFFF"/>
        <w:spacing w:after="360" w:afterAutospacing="0"/>
        <w:rPr>
          <w:sz w:val="30"/>
          <w:szCs w:val="30"/>
        </w:rPr>
      </w:pPr>
    </w:p>
    <w:p w:rsidR="007A6814" w:rsidRPr="007A6814" w:rsidRDefault="007A6814" w:rsidP="00607E3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07E35" w:rsidRPr="009762B9" w:rsidRDefault="00607E35" w:rsidP="00607E35">
      <w:pPr>
        <w:ind w:left="7600"/>
        <w:rPr>
          <w:sz w:val="20"/>
          <w:szCs w:val="20"/>
          <w:lang w:val="uk-UA"/>
        </w:rPr>
      </w:pPr>
      <w:bookmarkStart w:id="3" w:name="page2"/>
      <w:bookmarkEnd w:id="3"/>
      <w:r>
        <w:rPr>
          <w:rFonts w:eastAsia="Times New Roman"/>
          <w:b/>
          <w:bCs/>
          <w:sz w:val="28"/>
          <w:szCs w:val="28"/>
        </w:rPr>
        <w:lastRenderedPageBreak/>
        <w:t xml:space="preserve">Додаток </w:t>
      </w:r>
      <w:r w:rsidR="009762B9">
        <w:rPr>
          <w:rFonts w:eastAsia="Times New Roman"/>
          <w:b/>
          <w:bCs/>
          <w:sz w:val="28"/>
          <w:szCs w:val="28"/>
          <w:lang w:val="uk-UA"/>
        </w:rPr>
        <w:t>2.3</w:t>
      </w: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46" w:lineRule="exact"/>
        <w:rPr>
          <w:sz w:val="20"/>
          <w:szCs w:val="20"/>
        </w:rPr>
      </w:pPr>
    </w:p>
    <w:p w:rsidR="00607E35" w:rsidRPr="006F2516" w:rsidRDefault="00607E35" w:rsidP="00607E35">
      <w:pPr>
        <w:tabs>
          <w:tab w:val="left" w:pos="360"/>
        </w:tabs>
        <w:jc w:val="center"/>
        <w:rPr>
          <w:b/>
          <w:i/>
          <w:sz w:val="28"/>
          <w:szCs w:val="28"/>
          <w:lang w:val="uk-UA"/>
        </w:rPr>
      </w:pPr>
      <w:r w:rsidRPr="006F2516">
        <w:rPr>
          <w:b/>
          <w:i/>
          <w:sz w:val="28"/>
          <w:szCs w:val="28"/>
        </w:rPr>
        <w:t>РИНОК ІНФОРМАЦІЙНИХ ТЕХНОЛОГІЙ В УКРАЇНІ ТА СВІТІ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  <w:lang w:val="uk-UA"/>
        </w:rPr>
      </w:pPr>
      <w:r w:rsidRPr="006F2516">
        <w:rPr>
          <w:sz w:val="28"/>
          <w:szCs w:val="28"/>
          <w:lang w:val="uk-UA"/>
        </w:rPr>
        <w:tab/>
        <w:t xml:space="preserve">Інформаційні технології є інструментом розвитку сучасної економіки, її прискорювачем. Будучи відносно новою, вона стала основою побудови цифрової економіки. Ця індустрія зробила можливим виникнення нових продуктів і сервісів та сприяє збільшенню доданої вартості вже наявних. Кожна з чотирьох індустріальних революцій відбувалась внаслідок виникнення певної ключової технології.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  <w:lang w:val="uk-UA"/>
        </w:rPr>
        <w:tab/>
      </w:r>
      <w:r w:rsidRPr="006F2516">
        <w:rPr>
          <w:sz w:val="28"/>
          <w:szCs w:val="28"/>
        </w:rPr>
        <w:t xml:space="preserve">Так для першої (промисловий капіталізм) ключовою технологією стало використання енергії пару, для другої (масове </w:t>
      </w:r>
      <w:proofErr w:type="gramStart"/>
      <w:r w:rsidRPr="006F2516">
        <w:rPr>
          <w:sz w:val="28"/>
          <w:szCs w:val="28"/>
        </w:rPr>
        <w:t>виробництво)–</w:t>
      </w:r>
      <w:proofErr w:type="gramEnd"/>
      <w:r w:rsidRPr="006F2516">
        <w:rPr>
          <w:sz w:val="28"/>
          <w:szCs w:val="28"/>
        </w:rPr>
        <w:t xml:space="preserve"> використання електроенергії, для третьої (автоматизація виробництва) – застосування комп’ютерів та коду. Четверта, тобто сучасна, індустрія носить назву індустрії цифрової економіки (економіки, у якій найбільшу цінність мають віртуальні (не фізичні) активи та транзакції).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ab/>
        <w:t xml:space="preserve">Тут ключовими технологіями стали інформація та дані, сформувалась високопродуктивна екосистема збору, аналізу і застосування даних. Відбулась трансформація ключових активів кожної індустрії: </w:t>
      </w:r>
    </w:p>
    <w:p w:rsidR="00607E35" w:rsidRPr="006F2516" w:rsidRDefault="00607E35" w:rsidP="00607E35">
      <w:pPr>
        <w:numPr>
          <w:ilvl w:val="0"/>
          <w:numId w:val="17"/>
        </w:num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ресурси і територія; </w:t>
      </w:r>
    </w:p>
    <w:p w:rsidR="00607E35" w:rsidRPr="006F2516" w:rsidRDefault="00607E35" w:rsidP="00607E35">
      <w:pPr>
        <w:numPr>
          <w:ilvl w:val="0"/>
          <w:numId w:val="17"/>
        </w:num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виробничі засоби; </w:t>
      </w:r>
    </w:p>
    <w:p w:rsidR="00607E35" w:rsidRPr="006F2516" w:rsidRDefault="00607E35" w:rsidP="00607E35">
      <w:pPr>
        <w:numPr>
          <w:ilvl w:val="0"/>
          <w:numId w:val="17"/>
        </w:num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бренд; </w:t>
      </w:r>
    </w:p>
    <w:p w:rsidR="00607E35" w:rsidRPr="006F2516" w:rsidRDefault="00607E35" w:rsidP="00607E35">
      <w:pPr>
        <w:numPr>
          <w:ilvl w:val="0"/>
          <w:numId w:val="17"/>
        </w:num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інформація.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ab/>
        <w:t xml:space="preserve">Ключові інструменти виробництва також зазнали принципових змін: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станок → конвеєр → електроніка та комп’ютери → кібер-фізичні системи.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ab/>
        <w:t>Перші три індустрії шляхом впровадження нових технологій досягали підвищення швидкості виробництва з одночасним зменшенням вартості виробництва. Четверта суттєво відрізняється від попередніх збільшенням вартості нематеріальних активів по відношенню до матеріальних. Зокрема активно розвивається ринок послуг. Ринок послуг в з кожним роком вносить дедалі вагоміший вклад в ВВП кожної із розвинених держав світу. Зокрема в США ця частка сягає 80 %. В Україні станом на 20</w:t>
      </w:r>
      <w:r w:rsidRPr="006F2516">
        <w:rPr>
          <w:sz w:val="28"/>
          <w:szCs w:val="28"/>
          <w:lang w:val="uk-UA"/>
        </w:rPr>
        <w:t>20</w:t>
      </w:r>
      <w:r w:rsidRPr="006F2516">
        <w:rPr>
          <w:sz w:val="28"/>
          <w:szCs w:val="28"/>
        </w:rPr>
        <w:t xml:space="preserve"> р. за даними Державної служби статистики відсоткові частки галузей економічної діяльності становили: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· частка сільського, лісового та рибного господарства – 10,23 %;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6F2516">
        <w:rPr>
          <w:sz w:val="28"/>
          <w:szCs w:val="28"/>
        </w:rPr>
        <w:t xml:space="preserve">· частка промисловості – 23,99 %; </w:t>
      </w:r>
    </w:p>
    <w:p w:rsidR="00607E35" w:rsidRPr="006F2516" w:rsidRDefault="00607E35" w:rsidP="00607E35">
      <w:pPr>
        <w:tabs>
          <w:tab w:val="left" w:pos="360"/>
        </w:tabs>
        <w:spacing w:line="276" w:lineRule="auto"/>
        <w:jc w:val="both"/>
        <w:rPr>
          <w:sz w:val="28"/>
          <w:szCs w:val="28"/>
          <w:lang w:val="uk-UA"/>
        </w:rPr>
      </w:pPr>
      <w:r w:rsidRPr="006F2516">
        <w:rPr>
          <w:sz w:val="28"/>
          <w:szCs w:val="28"/>
        </w:rPr>
        <w:t>· частка сфери послуг – 65,78 %</w:t>
      </w:r>
    </w:p>
    <w:p w:rsidR="00607E35" w:rsidRPr="006F2516" w:rsidRDefault="00607E35" w:rsidP="00607E35">
      <w:pPr>
        <w:spacing w:line="200" w:lineRule="exact"/>
        <w:rPr>
          <w:sz w:val="20"/>
          <w:szCs w:val="20"/>
          <w:lang w:val="uk-UA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334" w:lineRule="exact"/>
        <w:rPr>
          <w:sz w:val="20"/>
          <w:szCs w:val="20"/>
        </w:rPr>
      </w:pPr>
    </w:p>
    <w:p w:rsidR="00607E35" w:rsidRDefault="00607E35" w:rsidP="00607E35">
      <w:pPr>
        <w:ind w:left="7600"/>
        <w:rPr>
          <w:rFonts w:ascii="Calibri" w:eastAsia="Calibri" w:hAnsi="Calibri" w:cs="Calibri"/>
          <w:sz w:val="23"/>
          <w:szCs w:val="23"/>
        </w:rPr>
      </w:pPr>
      <w:bookmarkStart w:id="4" w:name="page3"/>
      <w:bookmarkEnd w:id="4"/>
    </w:p>
    <w:p w:rsidR="00607E35" w:rsidRDefault="00607E35" w:rsidP="00607E35">
      <w:pPr>
        <w:ind w:left="7600"/>
        <w:rPr>
          <w:rFonts w:ascii="Calibri" w:eastAsia="Calibri" w:hAnsi="Calibri" w:cs="Calibri"/>
          <w:sz w:val="23"/>
          <w:szCs w:val="23"/>
        </w:rPr>
      </w:pPr>
    </w:p>
    <w:p w:rsidR="00607E35" w:rsidRDefault="00607E35" w:rsidP="00607E35">
      <w:pPr>
        <w:ind w:left="7600"/>
        <w:rPr>
          <w:rFonts w:ascii="Calibri" w:eastAsia="Calibri" w:hAnsi="Calibri" w:cs="Calibri"/>
          <w:sz w:val="23"/>
          <w:szCs w:val="23"/>
        </w:rPr>
      </w:pPr>
    </w:p>
    <w:p w:rsidR="00FA1E9C" w:rsidRDefault="00FA1E9C" w:rsidP="00607E35">
      <w:pPr>
        <w:ind w:left="7600"/>
        <w:rPr>
          <w:rFonts w:eastAsia="Calibri"/>
          <w:sz w:val="23"/>
          <w:szCs w:val="23"/>
          <w:lang w:val="uk-UA"/>
        </w:rPr>
      </w:pPr>
    </w:p>
    <w:p w:rsidR="00FA1E9C" w:rsidRDefault="00FA1E9C" w:rsidP="00607E35">
      <w:pPr>
        <w:ind w:left="7600"/>
        <w:rPr>
          <w:rFonts w:eastAsia="Calibri"/>
          <w:sz w:val="28"/>
          <w:szCs w:val="28"/>
          <w:lang w:val="uk-UA"/>
        </w:rPr>
      </w:pPr>
      <w:r w:rsidRPr="00FA1E9C">
        <w:rPr>
          <w:rFonts w:eastAsia="Calibri"/>
          <w:sz w:val="28"/>
          <w:szCs w:val="28"/>
          <w:lang w:val="uk-UA"/>
        </w:rPr>
        <w:lastRenderedPageBreak/>
        <w:t>Додаток 3.1</w:t>
      </w:r>
    </w:p>
    <w:p w:rsidR="00FA1E9C" w:rsidRDefault="00FA1E9C" w:rsidP="00607E35">
      <w:pPr>
        <w:ind w:left="7600"/>
        <w:rPr>
          <w:rFonts w:eastAsia="Calibri"/>
          <w:sz w:val="28"/>
          <w:szCs w:val="28"/>
          <w:lang w:val="uk-UA"/>
        </w:rPr>
      </w:pPr>
    </w:p>
    <w:p w:rsidR="00FA1E9C" w:rsidRDefault="00FA1E9C" w:rsidP="00607E35">
      <w:pPr>
        <w:ind w:left="7600"/>
        <w:rPr>
          <w:rFonts w:eastAsia="Calibri"/>
          <w:sz w:val="28"/>
          <w:szCs w:val="28"/>
          <w:lang w:val="uk-UA"/>
        </w:rPr>
      </w:pPr>
    </w:p>
    <w:p w:rsidR="00FA1E9C" w:rsidRPr="00FA1E9C" w:rsidRDefault="00FA1E9C" w:rsidP="00607E35">
      <w:pPr>
        <w:ind w:left="7600"/>
        <w:rPr>
          <w:rFonts w:eastAsia="Calibri"/>
          <w:sz w:val="28"/>
          <w:szCs w:val="28"/>
          <w:lang w:val="uk-UA"/>
        </w:rPr>
      </w:pPr>
    </w:p>
    <w:p w:rsidR="00607E35" w:rsidRDefault="00607E35" w:rsidP="00607E35">
      <w:pPr>
        <w:ind w:left="7600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33FB14" wp14:editId="2B919EDC">
            <wp:extent cx="6138240" cy="3240911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73" t="44420" r="47774" b="27735"/>
                    <a:stretch/>
                  </pic:blipFill>
                  <pic:spPr bwMode="auto">
                    <a:xfrm>
                      <a:off x="0" y="0"/>
                      <a:ext cx="6176626" cy="326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lastRenderedPageBreak/>
        <w:t>Додаток 3.2</w:t>
      </w: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</w:p>
    <w:p w:rsidR="00FA1E9C" w:rsidRDefault="00FA1E9C" w:rsidP="00FA1E9C">
      <w:pPr>
        <w:ind w:left="-142" w:firstLine="142"/>
        <w:rPr>
          <w:rFonts w:eastAsia="Times New Roman"/>
          <w:bCs/>
          <w:sz w:val="28"/>
          <w:szCs w:val="28"/>
          <w:lang w:val="uk-UA"/>
        </w:rPr>
      </w:pPr>
      <w:r w:rsidRPr="00FA1E9C">
        <w:rPr>
          <w:rFonts w:eastAsia="Times New Roman"/>
          <w:bCs/>
          <w:sz w:val="28"/>
          <w:szCs w:val="28"/>
          <w:lang w:val="uk-UA"/>
        </w:rPr>
        <w:t xml:space="preserve">Створення візитівки </w:t>
      </w:r>
      <w:r w:rsidRPr="00FA1E9C">
        <w:rPr>
          <w:color w:val="0E1318"/>
          <w:sz w:val="27"/>
          <w:szCs w:val="27"/>
        </w:rPr>
        <w:t>за допомогою Canva</w:t>
      </w:r>
      <w:r w:rsidRPr="00FA1E9C">
        <w:rPr>
          <w:color w:val="0E1318"/>
          <w:sz w:val="27"/>
          <w:szCs w:val="27"/>
          <w:lang w:val="uk-UA"/>
        </w:rPr>
        <w:t xml:space="preserve"> </w:t>
      </w:r>
      <w:hyperlink r:id="rId17" w:history="1">
        <w:r w:rsidRPr="001773B8">
          <w:rPr>
            <w:rStyle w:val="a4"/>
            <w:rFonts w:eastAsia="Times New Roman"/>
            <w:bCs/>
            <w:sz w:val="28"/>
            <w:szCs w:val="28"/>
            <w:lang w:val="uk-UA"/>
          </w:rPr>
          <w:t>https://www.canva.com/</w:t>
        </w:r>
      </w:hyperlink>
    </w:p>
    <w:p w:rsidR="00FA1E9C" w:rsidRPr="00FA1E9C" w:rsidRDefault="00FA1E9C" w:rsidP="00FA1E9C">
      <w:pPr>
        <w:numPr>
          <w:ilvl w:val="0"/>
          <w:numId w:val="18"/>
        </w:numPr>
        <w:spacing w:beforeAutospacing="1" w:afterAutospacing="1"/>
        <w:ind w:left="0"/>
        <w:rPr>
          <w:rFonts w:ascii="Arial" w:hAnsi="Arial" w:cs="Arial"/>
          <w:color w:val="000000"/>
          <w:lang w:val="uk-UA"/>
        </w:rPr>
      </w:pPr>
      <w:r w:rsidRPr="00FA1E9C">
        <w:rPr>
          <w:rStyle w:val="3xksbghvetgy5zzdfptilu"/>
          <w:rFonts w:ascii="Arial" w:hAnsi="Arial" w:cs="Arial"/>
          <w:color w:val="0E1318"/>
          <w:lang w:val="uk-UA"/>
        </w:rPr>
        <w:t xml:space="preserve">Відкрийте </w:t>
      </w:r>
      <w:r>
        <w:rPr>
          <w:rStyle w:val="3xksbghvetgy5zzdfptilu"/>
          <w:rFonts w:ascii="Arial" w:hAnsi="Arial" w:cs="Arial"/>
          <w:color w:val="0E1318"/>
        </w:rPr>
        <w:t>Canva</w:t>
      </w:r>
      <w:r w:rsidRPr="00FA1E9C">
        <w:rPr>
          <w:rStyle w:val="3xksbghvetgy5zzdfptilu"/>
          <w:rFonts w:ascii="Arial" w:hAnsi="Arial" w:cs="Arial"/>
          <w:color w:val="0E1318"/>
          <w:lang w:val="uk-UA"/>
        </w:rPr>
        <w:t xml:space="preserve"> й виберіть тип дизайну «Візитна картка»</w:t>
      </w:r>
    </w:p>
    <w:p w:rsidR="00FA1E9C" w:rsidRDefault="00FA1E9C" w:rsidP="00FA1E9C">
      <w:pPr>
        <w:numPr>
          <w:ilvl w:val="0"/>
          <w:numId w:val="18"/>
        </w:numPr>
        <w:spacing w:beforeAutospacing="1" w:afterAutospacing="1"/>
        <w:ind w:left="0"/>
        <w:rPr>
          <w:rFonts w:ascii="Arial" w:hAnsi="Arial" w:cs="Arial"/>
          <w:color w:val="000000"/>
        </w:rPr>
      </w:pPr>
      <w:r>
        <w:rPr>
          <w:rStyle w:val="3xksbghvetgy5zzdfptilu"/>
          <w:rFonts w:ascii="Arial" w:hAnsi="Arial" w:cs="Arial"/>
          <w:color w:val="0E1318"/>
        </w:rPr>
        <w:t>Вибирайте серед сотень професійних макетів</w:t>
      </w:r>
    </w:p>
    <w:p w:rsidR="00FA1E9C" w:rsidRDefault="00FA1E9C" w:rsidP="00FA1E9C">
      <w:pPr>
        <w:numPr>
          <w:ilvl w:val="0"/>
          <w:numId w:val="18"/>
        </w:numPr>
        <w:spacing w:beforeAutospacing="1" w:afterAutospacing="1"/>
        <w:ind w:left="0"/>
        <w:rPr>
          <w:rFonts w:ascii="Arial" w:hAnsi="Arial" w:cs="Arial"/>
          <w:color w:val="000000"/>
        </w:rPr>
      </w:pPr>
      <w:r>
        <w:rPr>
          <w:rStyle w:val="3xksbghvetgy5zzdfptilu"/>
          <w:rFonts w:ascii="Arial" w:hAnsi="Arial" w:cs="Arial"/>
          <w:color w:val="0E1318"/>
        </w:rPr>
        <w:t xml:space="preserve">Виберіть зображення з ї бібліотеки </w:t>
      </w:r>
    </w:p>
    <w:p w:rsidR="00FA1E9C" w:rsidRDefault="00FA1E9C" w:rsidP="00FA1E9C">
      <w:pPr>
        <w:numPr>
          <w:ilvl w:val="0"/>
          <w:numId w:val="18"/>
        </w:numPr>
        <w:spacing w:beforeAutospacing="1" w:afterAutospacing="1"/>
        <w:ind w:left="0"/>
        <w:rPr>
          <w:rFonts w:ascii="Arial" w:hAnsi="Arial" w:cs="Arial"/>
          <w:color w:val="000000"/>
        </w:rPr>
      </w:pPr>
      <w:r>
        <w:rPr>
          <w:rStyle w:val="3xksbghvetgy5zzdfptilu"/>
          <w:rFonts w:ascii="Arial" w:hAnsi="Arial" w:cs="Arial"/>
          <w:color w:val="0E1318"/>
        </w:rPr>
        <w:t>Виправте зображення, додайте фільтри й відредагуйте текст</w:t>
      </w:r>
    </w:p>
    <w:p w:rsidR="00FA1E9C" w:rsidRDefault="00FA1E9C" w:rsidP="00FA1E9C">
      <w:pPr>
        <w:numPr>
          <w:ilvl w:val="0"/>
          <w:numId w:val="18"/>
        </w:numPr>
        <w:spacing w:beforeAutospacing="1" w:afterAutospacing="1"/>
        <w:ind w:left="0"/>
        <w:rPr>
          <w:rFonts w:ascii="Arial" w:hAnsi="Arial" w:cs="Arial"/>
          <w:color w:val="000000"/>
        </w:rPr>
      </w:pPr>
      <w:r>
        <w:rPr>
          <w:rStyle w:val="3xksbghvetgy5zzdfptilu"/>
          <w:rFonts w:ascii="Arial" w:hAnsi="Arial" w:cs="Arial"/>
          <w:color w:val="0E1318"/>
        </w:rPr>
        <w:t xml:space="preserve">Збережіть результат і </w:t>
      </w:r>
      <w:r w:rsidR="007D4EA7">
        <w:rPr>
          <w:rStyle w:val="3xksbghvetgy5zzdfptilu"/>
          <w:rFonts w:ascii="Arial" w:hAnsi="Arial" w:cs="Arial"/>
          <w:color w:val="0E1318"/>
          <w:lang w:val="uk-UA"/>
        </w:rPr>
        <w:t>роздрукуйте</w:t>
      </w:r>
    </w:p>
    <w:p w:rsidR="00FA1E9C" w:rsidRPr="00FA1E9C" w:rsidRDefault="00FA1E9C" w:rsidP="00FA1E9C">
      <w:pPr>
        <w:ind w:left="-142" w:firstLine="142"/>
        <w:rPr>
          <w:rFonts w:eastAsia="Times New Roman"/>
          <w:bCs/>
          <w:sz w:val="28"/>
          <w:szCs w:val="28"/>
          <w:lang w:val="uk-UA"/>
        </w:rPr>
      </w:pPr>
    </w:p>
    <w:p w:rsidR="00FA1E9C" w:rsidRP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AC1534" wp14:editId="5C6CB8DF">
            <wp:extent cx="6462572" cy="4282633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35" t="30496" r="35882" b="33695"/>
                    <a:stretch/>
                  </pic:blipFill>
                  <pic:spPr bwMode="auto">
                    <a:xfrm>
                      <a:off x="0" y="0"/>
                      <a:ext cx="6494907" cy="430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FA1E9C" w:rsidRDefault="00FA1E9C" w:rsidP="00FA1E9C">
      <w:pPr>
        <w:ind w:left="-142" w:firstLine="142"/>
        <w:rPr>
          <w:rFonts w:eastAsia="Times New Roman"/>
          <w:b/>
          <w:bCs/>
          <w:sz w:val="28"/>
          <w:szCs w:val="28"/>
        </w:rPr>
      </w:pPr>
    </w:p>
    <w:p w:rsidR="00607E35" w:rsidRDefault="00607E35" w:rsidP="00607E35">
      <w:pPr>
        <w:ind w:left="7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Додаток </w:t>
      </w:r>
      <w:r w:rsidR="00FA1E9C">
        <w:rPr>
          <w:rFonts w:eastAsia="Times New Roman"/>
          <w:b/>
          <w:bCs/>
          <w:sz w:val="28"/>
          <w:szCs w:val="28"/>
          <w:lang w:val="uk-UA"/>
        </w:rPr>
        <w:t>3</w:t>
      </w:r>
      <w:r>
        <w:rPr>
          <w:rFonts w:eastAsia="Times New Roman"/>
          <w:b/>
          <w:bCs/>
          <w:sz w:val="28"/>
          <w:szCs w:val="28"/>
        </w:rPr>
        <w:t>.3</w:t>
      </w: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46" w:lineRule="exact"/>
        <w:rPr>
          <w:sz w:val="20"/>
          <w:szCs w:val="20"/>
        </w:rPr>
      </w:pPr>
    </w:p>
    <w:p w:rsidR="00607E35" w:rsidRPr="008B3183" w:rsidRDefault="00607E35" w:rsidP="00607E35">
      <w:pPr>
        <w:pStyle w:val="2"/>
        <w:shd w:val="clear" w:color="auto" w:fill="FFFFFF"/>
        <w:spacing w:before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318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Одеса - перлина біля моря</w:t>
      </w:r>
    </w:p>
    <w:p w:rsidR="00607E35" w:rsidRPr="008B3183" w:rsidRDefault="00607E35" w:rsidP="00607E35">
      <w:pPr>
        <w:spacing w:line="252" w:lineRule="exact"/>
        <w:rPr>
          <w:sz w:val="28"/>
          <w:szCs w:val="28"/>
        </w:rPr>
      </w:pPr>
    </w:p>
    <w:p w:rsidR="00607E35" w:rsidRPr="008B3183" w:rsidRDefault="00607E35" w:rsidP="007D4EA7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8B3183">
        <w:rPr>
          <w:sz w:val="28"/>
          <w:szCs w:val="28"/>
        </w:rPr>
        <w:t>Про це місто можна говорити нескінченно довго. Обговорювати його неповторний національний колорит, непередбачуваність, історію, загадкові наповнені легендами вулиці і багато іншого, можна дуже довго. Для туристів є як історичні пам'ятки, так і безліч інших цікавих місць.</w:t>
      </w:r>
    </w:p>
    <w:p w:rsidR="00607E35" w:rsidRPr="008B3183" w:rsidRDefault="00607E35" w:rsidP="007D4EA7">
      <w:pPr>
        <w:pStyle w:val="a3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8B3183">
        <w:rPr>
          <w:sz w:val="28"/>
          <w:szCs w:val="28"/>
        </w:rPr>
        <w:t xml:space="preserve">Почати знайомство з містом можна з Приморського бульвару. Назва прямо говорить про його місцезнаходження. Бульвар знаходиться на березі Чорного моря. Прогулюючись по бульвару, вдихаючи аромати багаторічних каштанів, можна наткнутися на пам'ятник Дюку Рішельє. Це перший пам'ятник в Одесі. Дивно, що Дюк займав пост прем'єр–міністра Франції, причому двічі. З гумором у місцевих жителів все </w:t>
      </w:r>
      <w:proofErr w:type="gramStart"/>
      <w:r w:rsidRPr="008B3183">
        <w:rPr>
          <w:sz w:val="28"/>
          <w:szCs w:val="28"/>
        </w:rPr>
        <w:t>в порядку</w:t>
      </w:r>
      <w:proofErr w:type="gramEnd"/>
      <w:r w:rsidRPr="008B3183">
        <w:rPr>
          <w:sz w:val="28"/>
          <w:szCs w:val="28"/>
        </w:rPr>
        <w:t xml:space="preserve">. Вони навіть змогли розглянути «з другого люка» інтимні місця Дюка. Пам'ятник стоїть у напрямку до Потьомкінських сходів, що спускаються до моря. Вони приваблюють своєю неповторною архітектурою туристів зі всього світу. Саме на них більшість місцевих жителів зустрічають Новий Рік. </w:t>
      </w:r>
    </w:p>
    <w:p w:rsidR="00607E35" w:rsidRPr="008B3183" w:rsidRDefault="00607E35" w:rsidP="00607E35">
      <w:pPr>
        <w:spacing w:line="200" w:lineRule="exact"/>
        <w:rPr>
          <w:sz w:val="20"/>
          <w:szCs w:val="20"/>
        </w:rPr>
      </w:pPr>
    </w:p>
    <w:p w:rsidR="00607E35" w:rsidRPr="008B3183" w:rsidRDefault="00607E35" w:rsidP="00607E35">
      <w:pPr>
        <w:spacing w:line="200" w:lineRule="exact"/>
        <w:rPr>
          <w:sz w:val="20"/>
          <w:szCs w:val="20"/>
        </w:rPr>
      </w:pPr>
    </w:p>
    <w:p w:rsidR="00607E35" w:rsidRPr="008B3183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00" w:lineRule="exact"/>
        <w:rPr>
          <w:sz w:val="20"/>
          <w:szCs w:val="20"/>
        </w:rPr>
      </w:pPr>
    </w:p>
    <w:p w:rsidR="00607E35" w:rsidRDefault="00607E35" w:rsidP="00607E35">
      <w:pPr>
        <w:spacing w:line="250" w:lineRule="exact"/>
        <w:rPr>
          <w:sz w:val="20"/>
          <w:szCs w:val="20"/>
        </w:rPr>
      </w:pPr>
    </w:p>
    <w:p w:rsidR="00607E35" w:rsidRDefault="00607E35" w:rsidP="00607E35">
      <w:pPr>
        <w:ind w:left="7720"/>
        <w:rPr>
          <w:rFonts w:ascii="Calibri" w:eastAsia="Calibri" w:hAnsi="Calibri" w:cs="Calibri"/>
          <w:sz w:val="23"/>
          <w:szCs w:val="23"/>
        </w:rPr>
      </w:pPr>
      <w:bookmarkStart w:id="5" w:name="page4"/>
      <w:bookmarkEnd w:id="5"/>
    </w:p>
    <w:p w:rsidR="00607E35" w:rsidRDefault="00607E35" w:rsidP="00607E35">
      <w:pPr>
        <w:ind w:left="7720"/>
        <w:rPr>
          <w:rFonts w:ascii="Calibri" w:eastAsia="Calibri" w:hAnsi="Calibri" w:cs="Calibri"/>
          <w:sz w:val="23"/>
          <w:szCs w:val="23"/>
        </w:rPr>
      </w:pPr>
    </w:p>
    <w:p w:rsidR="00607E35" w:rsidRDefault="00607E35" w:rsidP="00607E35">
      <w:pPr>
        <w:ind w:left="7720"/>
        <w:rPr>
          <w:rFonts w:ascii="Calibri" w:eastAsia="Calibri" w:hAnsi="Calibri" w:cs="Calibri"/>
          <w:sz w:val="23"/>
          <w:szCs w:val="23"/>
        </w:rPr>
      </w:pPr>
    </w:p>
    <w:p w:rsidR="00607E35" w:rsidRDefault="00607E35" w:rsidP="00607E35">
      <w:pPr>
        <w:ind w:left="7720"/>
        <w:rPr>
          <w:rFonts w:ascii="Calibri" w:eastAsia="Calibri" w:hAnsi="Calibri" w:cs="Calibri"/>
          <w:sz w:val="23"/>
          <w:szCs w:val="23"/>
        </w:rPr>
      </w:pPr>
    </w:p>
    <w:p w:rsidR="00607E35" w:rsidRDefault="00607E35" w:rsidP="00607E35">
      <w:pPr>
        <w:ind w:left="7720"/>
        <w:rPr>
          <w:rFonts w:ascii="Calibri" w:eastAsia="Calibri" w:hAnsi="Calibri" w:cs="Calibri"/>
          <w:sz w:val="23"/>
          <w:szCs w:val="23"/>
        </w:rPr>
      </w:pPr>
    </w:p>
    <w:p w:rsidR="00607E35" w:rsidRDefault="00607E35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974829" w:rsidRDefault="00974829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7D4EA7" w:rsidRDefault="007D4EA7">
      <w:pPr>
        <w:ind w:left="7601"/>
        <w:rPr>
          <w:rFonts w:eastAsia="Times New Roman"/>
          <w:b/>
          <w:bCs/>
          <w:sz w:val="28"/>
          <w:szCs w:val="28"/>
        </w:rPr>
      </w:pPr>
    </w:p>
    <w:p w:rsidR="006C2662" w:rsidRPr="007D4EA7" w:rsidRDefault="00A51791">
      <w:pPr>
        <w:ind w:left="7601"/>
        <w:rPr>
          <w:sz w:val="20"/>
          <w:szCs w:val="20"/>
          <w:lang w:val="uk-UA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Додаток </w:t>
      </w:r>
      <w:r w:rsidR="007D4EA7">
        <w:rPr>
          <w:rFonts w:eastAsia="Times New Roman"/>
          <w:b/>
          <w:bCs/>
          <w:sz w:val="28"/>
          <w:szCs w:val="28"/>
          <w:lang w:val="uk-UA"/>
        </w:rPr>
        <w:t>3.4</w:t>
      </w: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54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8"/>
        </w:numPr>
        <w:tabs>
          <w:tab w:val="left" w:pos="365"/>
        </w:tabs>
        <w:spacing w:line="349" w:lineRule="auto"/>
        <w:ind w:left="1" w:right="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робочому листі «Листі 1» побудувати та заповнити таблицю за зразком, враховуючи, що:</w:t>
      </w:r>
    </w:p>
    <w:p w:rsidR="006C2662" w:rsidRDefault="006C2662">
      <w:pPr>
        <w:spacing w:line="28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8"/>
        </w:numPr>
        <w:tabs>
          <w:tab w:val="left" w:pos="721"/>
        </w:tabs>
        <w:spacing w:line="351" w:lineRule="auto"/>
        <w:ind w:left="72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Заповнити стовпчик „За рік” середніми значеннями семестрових оцінок, заокруглених до цілих.</w:t>
      </w:r>
    </w:p>
    <w:p w:rsidR="006C2662" w:rsidRDefault="006C2662">
      <w:pPr>
        <w:spacing w:line="25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8"/>
        </w:numPr>
        <w:tabs>
          <w:tab w:val="left" w:pos="721"/>
        </w:tabs>
        <w:spacing w:line="354" w:lineRule="auto"/>
        <w:ind w:left="721" w:hanging="36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Заповнити стовпчик „Статус” за правилом: якщо річна оцінка 10-12, то статус – „відмінник”, якщо річна оцінка 7-9, то – „хорошист”, якщо річна оцінка 1-3, то – „двійочник”.</w:t>
      </w:r>
    </w:p>
    <w:p w:rsidR="006C2662" w:rsidRDefault="006C2662">
      <w:pPr>
        <w:spacing w:line="25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8"/>
        </w:numPr>
        <w:tabs>
          <w:tab w:val="left" w:pos="721"/>
        </w:tabs>
        <w:spacing w:line="349" w:lineRule="auto"/>
        <w:ind w:left="72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Прізвища відмінників повинні писатись червоним шрифтом, двійочників – синім.</w:t>
      </w:r>
    </w:p>
    <w:p w:rsidR="006C2662" w:rsidRDefault="006C2662">
      <w:pPr>
        <w:spacing w:line="178" w:lineRule="exact"/>
        <w:rPr>
          <w:sz w:val="20"/>
          <w:szCs w:val="20"/>
        </w:rPr>
      </w:pPr>
    </w:p>
    <w:tbl>
      <w:tblPr>
        <w:tblW w:w="0" w:type="auto"/>
        <w:tblInd w:w="1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2880"/>
        <w:gridCol w:w="1080"/>
        <w:gridCol w:w="1080"/>
        <w:gridCol w:w="200"/>
        <w:gridCol w:w="1240"/>
        <w:gridCol w:w="1780"/>
        <w:gridCol w:w="30"/>
      </w:tblGrid>
      <w:tr w:rsidR="006C2662">
        <w:trPr>
          <w:trHeight w:val="32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</w:tcBorders>
            <w:vAlign w:val="bottom"/>
          </w:tcPr>
          <w:p w:rsidR="006C2662" w:rsidRDefault="00A5179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Оцінки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Прізвище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Статус</w:t>
            </w: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11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1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Семестри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 рік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8"/>
                <w:szCs w:val="28"/>
              </w:rPr>
              <w:t>І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Антонов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7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Баранов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Лавров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Маслов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Орлов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7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Пешко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00" w:type="dxa"/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</w:tbl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75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9"/>
        </w:numPr>
        <w:tabs>
          <w:tab w:val="left" w:pos="361"/>
        </w:tabs>
        <w:ind w:left="36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цьому ж листі побудувати та заповнити таблицю:</w:t>
      </w:r>
    </w:p>
    <w:p w:rsidR="006C2662" w:rsidRDefault="006C2662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21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2880"/>
        <w:gridCol w:w="1340"/>
      </w:tblGrid>
      <w:tr w:rsidR="006C2662">
        <w:trPr>
          <w:trHeight w:val="324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Статус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Кількість</w:t>
            </w:r>
          </w:p>
        </w:tc>
      </w:tr>
      <w:tr w:rsidR="006C2662">
        <w:trPr>
          <w:trHeight w:val="17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Відмінники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Хорошисти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Двійошники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17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</w:tr>
      <w:tr w:rsidR="006C2662">
        <w:trPr>
          <w:trHeight w:val="30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Інші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</w:tr>
      <w:tr w:rsidR="006C2662">
        <w:trPr>
          <w:trHeight w:val="16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4"/>
                <w:szCs w:val="14"/>
              </w:rPr>
            </w:pPr>
          </w:p>
        </w:tc>
      </w:tr>
    </w:tbl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/>
    <w:p w:rsidR="001412E5" w:rsidRDefault="001412E5"/>
    <w:p w:rsidR="001412E5" w:rsidRDefault="001412E5"/>
    <w:p w:rsidR="001412E5" w:rsidRDefault="001412E5"/>
    <w:p w:rsidR="001412E5" w:rsidRDefault="001412E5"/>
    <w:p w:rsidR="001412E5" w:rsidRDefault="001412E5" w:rsidP="001412E5">
      <w:pPr>
        <w:jc w:val="right"/>
        <w:rPr>
          <w:lang w:val="uk-UA"/>
        </w:rPr>
      </w:pPr>
    </w:p>
    <w:p w:rsidR="001412E5" w:rsidRDefault="001412E5" w:rsidP="001412E5">
      <w:pPr>
        <w:jc w:val="right"/>
        <w:rPr>
          <w:lang w:val="uk-UA"/>
        </w:rPr>
      </w:pPr>
    </w:p>
    <w:p w:rsidR="001412E5" w:rsidRDefault="001412E5" w:rsidP="001412E5">
      <w:pPr>
        <w:jc w:val="right"/>
        <w:rPr>
          <w:lang w:val="uk-UA"/>
        </w:rPr>
      </w:pPr>
    </w:p>
    <w:p w:rsidR="006C2662" w:rsidRPr="001412E5" w:rsidRDefault="001412E5" w:rsidP="001412E5">
      <w:pPr>
        <w:jc w:val="right"/>
        <w:rPr>
          <w:sz w:val="28"/>
          <w:szCs w:val="28"/>
        </w:rPr>
      </w:pPr>
      <w:r w:rsidRPr="001412E5">
        <w:rPr>
          <w:sz w:val="28"/>
          <w:szCs w:val="28"/>
          <w:lang w:val="uk-UA"/>
        </w:rPr>
        <w:t>Додаток  3.5</w:t>
      </w:r>
    </w:p>
    <w:p w:rsidR="007D4EA7" w:rsidRPr="001412E5" w:rsidRDefault="007D4EA7" w:rsidP="007D4EA7">
      <w:pPr>
        <w:spacing w:line="200" w:lineRule="exact"/>
        <w:jc w:val="right"/>
        <w:rPr>
          <w:sz w:val="28"/>
          <w:szCs w:val="28"/>
          <w:lang w:val="uk-UA"/>
        </w:rPr>
      </w:pPr>
    </w:p>
    <w:p w:rsidR="001412E5" w:rsidRPr="001412E5" w:rsidRDefault="001412E5" w:rsidP="007D4EA7">
      <w:pPr>
        <w:spacing w:line="200" w:lineRule="exact"/>
        <w:jc w:val="right"/>
        <w:rPr>
          <w:sz w:val="28"/>
          <w:szCs w:val="28"/>
          <w:lang w:val="uk-UA"/>
        </w:rPr>
      </w:pPr>
    </w:p>
    <w:p w:rsidR="001412E5" w:rsidRPr="001412E5" w:rsidRDefault="001412E5" w:rsidP="007D4EA7">
      <w:pPr>
        <w:spacing w:line="200" w:lineRule="exact"/>
        <w:jc w:val="right"/>
        <w:rPr>
          <w:sz w:val="28"/>
          <w:szCs w:val="28"/>
          <w:lang w:val="uk-UA"/>
        </w:rPr>
      </w:pPr>
    </w:p>
    <w:p w:rsidR="001412E5" w:rsidRPr="001412E5" w:rsidRDefault="001412E5" w:rsidP="007D4EA7">
      <w:pPr>
        <w:spacing w:line="200" w:lineRule="exact"/>
        <w:jc w:val="right"/>
        <w:rPr>
          <w:sz w:val="28"/>
          <w:szCs w:val="28"/>
          <w:lang w:val="uk-UA"/>
        </w:rPr>
      </w:pPr>
    </w:p>
    <w:p w:rsidR="001412E5" w:rsidRPr="001412E5" w:rsidRDefault="001412E5" w:rsidP="001412E5">
      <w:pPr>
        <w:pStyle w:val="a3"/>
        <w:shd w:val="clear" w:color="auto" w:fill="FFFFFF"/>
        <w:spacing w:before="0" w:beforeAutospacing="0" w:after="0" w:afterAutospacing="0"/>
        <w:ind w:right="-564"/>
        <w:jc w:val="center"/>
        <w:textAlignment w:val="baseline"/>
        <w:rPr>
          <w:b/>
          <w:color w:val="000000"/>
          <w:sz w:val="28"/>
          <w:szCs w:val="28"/>
          <w:lang w:val="uk-UA"/>
        </w:rPr>
      </w:pPr>
      <w:r w:rsidRPr="001412E5">
        <w:rPr>
          <w:b/>
          <w:color w:val="000000"/>
          <w:sz w:val="28"/>
          <w:szCs w:val="28"/>
          <w:lang w:val="uk-UA"/>
        </w:rPr>
        <w:t>Створення власного сайту</w:t>
      </w:r>
    </w:p>
    <w:p w:rsidR="001412E5" w:rsidRPr="001412E5" w:rsidRDefault="001412E5" w:rsidP="007D4EA7">
      <w:pPr>
        <w:pStyle w:val="a3"/>
        <w:shd w:val="clear" w:color="auto" w:fill="FFFFFF"/>
        <w:spacing w:before="0" w:beforeAutospacing="0" w:after="0" w:afterAutospacing="0"/>
        <w:ind w:right="-564"/>
        <w:textAlignment w:val="baseline"/>
        <w:rPr>
          <w:color w:val="000000"/>
          <w:sz w:val="28"/>
          <w:szCs w:val="28"/>
        </w:rPr>
      </w:pP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1.    Відкрити у вікні браузера головну сторінку сайта</w:t>
      </w:r>
      <w:r w:rsidRPr="001412E5">
        <w:rPr>
          <w:b/>
          <w:bCs/>
          <w:color w:val="000000"/>
          <w:sz w:val="28"/>
          <w:szCs w:val="28"/>
        </w:rPr>
        <w:t> Google</w:t>
      </w:r>
      <w:r w:rsidRPr="001412E5">
        <w:rPr>
          <w:color w:val="000000"/>
          <w:sz w:val="28"/>
          <w:szCs w:val="28"/>
        </w:rPr>
        <w:t> (http:// www.</w:t>
      </w:r>
      <w:r w:rsidRPr="001412E5">
        <w:rPr>
          <w:b/>
          <w:bCs/>
          <w:color w:val="000000"/>
          <w:sz w:val="28"/>
          <w:szCs w:val="28"/>
        </w:rPr>
        <w:t> google. com</w:t>
      </w:r>
      <w:r w:rsidRPr="001412E5">
        <w:rPr>
          <w:color w:val="000000"/>
          <w:sz w:val="28"/>
          <w:szCs w:val="28"/>
        </w:rPr>
        <w:t>. ua).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2.    Вибрати у верхній частині сторінки гіперпосилання</w:t>
      </w:r>
      <w:r w:rsidRPr="001412E5">
        <w:rPr>
          <w:b/>
          <w:bCs/>
          <w:i/>
          <w:iCs/>
          <w:color w:val="000000"/>
          <w:sz w:val="28"/>
          <w:szCs w:val="28"/>
        </w:rPr>
        <w:t> Ще Сайти.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3.    Заповнити на сторінці</w:t>
      </w:r>
      <w:r w:rsidRPr="001412E5">
        <w:rPr>
          <w:b/>
          <w:bCs/>
          <w:color w:val="000000"/>
          <w:sz w:val="28"/>
          <w:szCs w:val="28"/>
        </w:rPr>
        <w:t> Google Sites — безкоштовні веб-сторінки та вікі</w:t>
      </w:r>
      <w:r w:rsidRPr="001412E5">
        <w:rPr>
          <w:color w:val="000000"/>
          <w:sz w:val="28"/>
          <w:szCs w:val="28"/>
        </w:rPr>
        <w:t> поля</w:t>
      </w:r>
      <w:r w:rsidRPr="001412E5">
        <w:rPr>
          <w:b/>
          <w:bCs/>
          <w:color w:val="000000"/>
          <w:sz w:val="28"/>
          <w:szCs w:val="28"/>
        </w:rPr>
        <w:t> Електронна пошта</w:t>
      </w:r>
      <w:r w:rsidRPr="001412E5">
        <w:rPr>
          <w:color w:val="000000"/>
          <w:sz w:val="28"/>
          <w:szCs w:val="28"/>
        </w:rPr>
        <w:t> та</w:t>
      </w:r>
      <w:r w:rsidRPr="001412E5">
        <w:rPr>
          <w:b/>
          <w:bCs/>
          <w:color w:val="000000"/>
          <w:sz w:val="28"/>
          <w:szCs w:val="28"/>
        </w:rPr>
        <w:t> Пароль</w:t>
      </w:r>
      <w:r w:rsidRPr="001412E5">
        <w:rPr>
          <w:color w:val="000000"/>
          <w:sz w:val="28"/>
          <w:szCs w:val="28"/>
        </w:rPr>
        <w:t> даними вашого облікового запису, якщо вони не заповнені. Вибрати кнопку</w:t>
      </w:r>
      <w:r w:rsidRPr="001412E5">
        <w:rPr>
          <w:b/>
          <w:bCs/>
          <w:color w:val="000000"/>
          <w:sz w:val="28"/>
          <w:szCs w:val="28"/>
        </w:rPr>
        <w:t> Увійти.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4.    Вибрати на сторінці</w:t>
      </w:r>
      <w:r w:rsidRPr="001412E5">
        <w:rPr>
          <w:b/>
          <w:bCs/>
          <w:color w:val="000000"/>
          <w:sz w:val="28"/>
          <w:szCs w:val="28"/>
        </w:rPr>
        <w:t> Сайти Google</w:t>
      </w:r>
      <w:r w:rsidRPr="001412E5">
        <w:rPr>
          <w:color w:val="000000"/>
          <w:sz w:val="28"/>
          <w:szCs w:val="28"/>
        </w:rPr>
        <w:t> кнопку</w:t>
      </w:r>
      <w:r w:rsidRPr="001412E5">
        <w:rPr>
          <w:b/>
          <w:bCs/>
          <w:color w:val="000000"/>
          <w:sz w:val="28"/>
          <w:szCs w:val="28"/>
        </w:rPr>
        <w:t> Створити сайт.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5.    Вибрати один з наведених шаблонів для створення сайта. За замов чуванням пропонується шаблон</w:t>
      </w:r>
      <w:r w:rsidRPr="001412E5">
        <w:rPr>
          <w:i/>
          <w:iCs/>
          <w:color w:val="000000"/>
          <w:sz w:val="28"/>
          <w:szCs w:val="28"/>
        </w:rPr>
        <w:t> Пустий шаблон.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6.    Заповнити поле</w:t>
      </w:r>
      <w:r w:rsidRPr="001412E5">
        <w:rPr>
          <w:b/>
          <w:bCs/>
          <w:color w:val="000000"/>
          <w:sz w:val="28"/>
          <w:szCs w:val="28"/>
        </w:rPr>
        <w:t> Дати назву сайта.</w:t>
      </w:r>
      <w:r w:rsidRPr="001412E5">
        <w:rPr>
          <w:color w:val="000000"/>
          <w:sz w:val="28"/>
          <w:szCs w:val="28"/>
        </w:rPr>
        <w:t> Наприклад, якщо ви створюєте сайт вашого класу, то назва може бути</w:t>
      </w:r>
      <w:r w:rsidRPr="001412E5">
        <w:rPr>
          <w:i/>
          <w:iCs/>
          <w:color w:val="000000"/>
          <w:sz w:val="28"/>
          <w:szCs w:val="28"/>
        </w:rPr>
        <w:t> Класне життя</w:t>
      </w:r>
      <w:r w:rsidRPr="001412E5">
        <w:rPr>
          <w:color w:val="000000"/>
          <w:sz w:val="28"/>
          <w:szCs w:val="28"/>
        </w:rPr>
        <w:t>. Одночасно автоматично буде запропонована URL-адреса головної сторінки сайта. Вона матиме вигляд:</w:t>
      </w:r>
      <w:r w:rsidRPr="001412E5">
        <w:rPr>
          <w:b/>
          <w:bCs/>
          <w:color w:val="000000"/>
          <w:sz w:val="28"/>
          <w:szCs w:val="28"/>
        </w:rPr>
        <w:t> </w:t>
      </w:r>
      <w:hyperlink r:id="rId19" w:history="1">
        <w:r w:rsidRPr="001412E5">
          <w:rPr>
            <w:rStyle w:val="a4"/>
            <w:b/>
            <w:bCs/>
            <w:color w:val="000080"/>
            <w:sz w:val="28"/>
            <w:szCs w:val="28"/>
          </w:rPr>
          <w:t>https://sites.google.com/site/CHa3Ba_</w:t>
        </w:r>
      </w:hyperlink>
      <w:r w:rsidRPr="001412E5">
        <w:rPr>
          <w:b/>
          <w:bCs/>
          <w:color w:val="000000"/>
          <w:sz w:val="28"/>
          <w:szCs w:val="28"/>
        </w:rPr>
        <w:t> сайта&gt;.</w:t>
      </w:r>
      <w:r w:rsidRPr="001412E5">
        <w:rPr>
          <w:color w:val="000000"/>
          <w:sz w:val="28"/>
          <w:szCs w:val="28"/>
        </w:rPr>
        <w:t> Частина</w:t>
      </w:r>
      <w:r w:rsidRPr="001412E5">
        <w:rPr>
          <w:b/>
          <w:bCs/>
          <w:color w:val="000000"/>
          <w:sz w:val="28"/>
          <w:szCs w:val="28"/>
        </w:rPr>
        <w:t> назва_сайта</w:t>
      </w:r>
      <w:r w:rsidRPr="001412E5">
        <w:rPr>
          <w:color w:val="000000"/>
          <w:sz w:val="28"/>
          <w:szCs w:val="28"/>
        </w:rPr>
        <w:t xml:space="preserve"> не повинна містити літер </w:t>
      </w:r>
      <w:proofErr w:type="gramStart"/>
      <w:r w:rsidRPr="001412E5">
        <w:rPr>
          <w:color w:val="000000"/>
          <w:sz w:val="28"/>
          <w:szCs w:val="28"/>
        </w:rPr>
        <w:t>кирили  ці</w:t>
      </w:r>
      <w:proofErr w:type="gramEnd"/>
      <w:r w:rsidRPr="001412E5">
        <w:rPr>
          <w:color w:val="000000"/>
          <w:sz w:val="28"/>
          <w:szCs w:val="28"/>
        </w:rPr>
        <w:t>, а тому система пропонує запис українських слів літерами англійського алфавіту без пропусків. Для вказаної назви сайта системою буде запропонована адреса</w:t>
      </w:r>
      <w:r w:rsidRPr="001412E5">
        <w:rPr>
          <w:b/>
          <w:bCs/>
          <w:color w:val="000000"/>
          <w:sz w:val="28"/>
          <w:szCs w:val="28"/>
        </w:rPr>
        <w:t> </w:t>
      </w:r>
      <w:hyperlink r:id="rId20" w:history="1">
        <w:r w:rsidRPr="001412E5">
          <w:rPr>
            <w:rStyle w:val="a4"/>
            <w:b/>
            <w:bCs/>
            <w:color w:val="000080"/>
            <w:sz w:val="28"/>
            <w:szCs w:val="28"/>
          </w:rPr>
          <w:t>https://sites.google.com/site/</w:t>
        </w:r>
      </w:hyperlink>
      <w:r w:rsidRPr="001412E5">
        <w:rPr>
          <w:b/>
          <w:bCs/>
          <w:color w:val="000000"/>
          <w:sz w:val="28"/>
          <w:szCs w:val="28"/>
        </w:rPr>
        <w:t> klasnezitta,</w:t>
      </w:r>
      <w:r w:rsidRPr="001412E5">
        <w:rPr>
          <w:color w:val="000000"/>
          <w:sz w:val="28"/>
          <w:szCs w:val="28"/>
        </w:rPr>
        <w:t> але за бажанням її можна змінити. URL-адреса голов ної сторінки сайта повинна бути унікальною.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7.    Відкрити список</w:t>
      </w:r>
      <w:r w:rsidRPr="001412E5">
        <w:rPr>
          <w:b/>
          <w:bCs/>
          <w:color w:val="000000"/>
          <w:sz w:val="28"/>
          <w:szCs w:val="28"/>
        </w:rPr>
        <w:t> Вибрати тему</w:t>
      </w:r>
      <w:r w:rsidRPr="001412E5">
        <w:rPr>
          <w:color w:val="000000"/>
          <w:sz w:val="28"/>
          <w:szCs w:val="28"/>
        </w:rPr>
        <w:t> та вибрати тему оформлення сайта. За замовчуванням пропонується тема</w:t>
      </w:r>
      <w:r w:rsidRPr="001412E5">
        <w:rPr>
          <w:i/>
          <w:iCs/>
          <w:color w:val="000000"/>
          <w:sz w:val="28"/>
          <w:szCs w:val="28"/>
        </w:rPr>
        <w:t> Запустити за умовчанням. </w:t>
      </w:r>
      <w:r w:rsidRPr="001412E5">
        <w:rPr>
          <w:color w:val="000000"/>
          <w:sz w:val="28"/>
          <w:szCs w:val="28"/>
        </w:rPr>
        <w:t>Наприклад, виберемо тему</w:t>
      </w:r>
      <w:r w:rsidRPr="001412E5">
        <w:rPr>
          <w:i/>
          <w:iCs/>
          <w:color w:val="000000"/>
          <w:sz w:val="28"/>
          <w:szCs w:val="28"/>
        </w:rPr>
        <w:t> Бейсбол.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8.    </w:t>
      </w:r>
      <w:r w:rsidRPr="001412E5">
        <w:rPr>
          <w:b/>
          <w:bCs/>
          <w:color w:val="000000"/>
          <w:sz w:val="28"/>
          <w:szCs w:val="28"/>
        </w:rPr>
        <w:t>Увести символи в поле</w:t>
      </w:r>
      <w:r w:rsidRPr="001412E5">
        <w:rPr>
          <w:color w:val="000000"/>
          <w:sz w:val="28"/>
          <w:szCs w:val="28"/>
        </w:rPr>
        <w:t> Введіть код, який Ви бачите на малюнку.</w:t>
      </w:r>
    </w:p>
    <w:p w:rsidR="007D4EA7" w:rsidRPr="001412E5" w:rsidRDefault="007D4EA7" w:rsidP="007D4EA7">
      <w:pPr>
        <w:pStyle w:val="a3"/>
        <w:shd w:val="clear" w:color="auto" w:fill="FFFFFF"/>
        <w:spacing w:before="0" w:beforeAutospacing="0" w:after="0" w:afterAutospacing="0"/>
        <w:ind w:right="-564"/>
        <w:jc w:val="both"/>
        <w:textAlignment w:val="baseline"/>
        <w:rPr>
          <w:color w:val="565555"/>
          <w:sz w:val="28"/>
          <w:szCs w:val="28"/>
        </w:rPr>
      </w:pPr>
      <w:r w:rsidRPr="001412E5">
        <w:rPr>
          <w:color w:val="000000"/>
          <w:sz w:val="28"/>
          <w:szCs w:val="28"/>
        </w:rPr>
        <w:t>9.    Вибрати кнопку</w:t>
      </w:r>
      <w:r w:rsidRPr="001412E5">
        <w:rPr>
          <w:b/>
          <w:bCs/>
          <w:color w:val="000000"/>
          <w:sz w:val="28"/>
          <w:szCs w:val="28"/>
        </w:rPr>
        <w:t> Створити сайт.</w:t>
      </w:r>
    </w:p>
    <w:p w:rsidR="006C2662" w:rsidRPr="001412E5" w:rsidRDefault="006C2662">
      <w:pPr>
        <w:spacing w:line="242" w:lineRule="exact"/>
        <w:rPr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  <w:bookmarkStart w:id="6" w:name="page7"/>
      <w:bookmarkEnd w:id="6"/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1412E5" w:rsidRDefault="001412E5">
      <w:pPr>
        <w:ind w:left="7601"/>
        <w:rPr>
          <w:rFonts w:eastAsia="Times New Roman"/>
          <w:b/>
          <w:bCs/>
          <w:color w:val="FF0000"/>
          <w:sz w:val="28"/>
          <w:szCs w:val="28"/>
        </w:rPr>
      </w:pPr>
    </w:p>
    <w:p w:rsidR="006C2662" w:rsidRPr="00974829" w:rsidRDefault="00A51791">
      <w:pPr>
        <w:ind w:left="7601"/>
        <w:rPr>
          <w:sz w:val="20"/>
          <w:szCs w:val="20"/>
        </w:rPr>
      </w:pPr>
      <w:r w:rsidRPr="00974829">
        <w:rPr>
          <w:rFonts w:eastAsia="Times New Roman"/>
          <w:b/>
          <w:bCs/>
          <w:sz w:val="28"/>
          <w:szCs w:val="28"/>
        </w:rPr>
        <w:t xml:space="preserve">Додаток </w:t>
      </w:r>
      <w:r w:rsidR="00974829" w:rsidRPr="00974829">
        <w:rPr>
          <w:rFonts w:eastAsia="Times New Roman"/>
          <w:b/>
          <w:bCs/>
          <w:sz w:val="28"/>
          <w:szCs w:val="28"/>
        </w:rPr>
        <w:t>4.1</w:t>
      </w: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46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10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 ваш номер варіанту!</w:t>
      </w:r>
    </w:p>
    <w:p w:rsidR="006C2662" w:rsidRDefault="006C2662">
      <w:pPr>
        <w:spacing w:line="169" w:lineRule="exact"/>
        <w:rPr>
          <w:sz w:val="20"/>
          <w:szCs w:val="20"/>
        </w:rPr>
      </w:pPr>
    </w:p>
    <w:p w:rsidR="006C2662" w:rsidRDefault="00A51791">
      <w:pPr>
        <w:spacing w:line="356" w:lineRule="auto"/>
        <w:ind w:left="1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Створити та заповнити таблицю. В комірки з знаком «?» ввести необхідні формули та функції, враховуючи, що: вартість дорівнює добутку ціни і кількості, а знижка в 20% від вартості надається тільки на товари фірми Samsung.</w:t>
      </w: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96" w:lineRule="exact"/>
        <w:rPr>
          <w:sz w:val="20"/>
          <w:szCs w:val="20"/>
        </w:rPr>
      </w:pPr>
    </w:p>
    <w:p w:rsidR="006C2662" w:rsidRDefault="00A51791">
      <w:pPr>
        <w:ind w:left="306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Рахунок на жорсткі диски</w:t>
      </w:r>
    </w:p>
    <w:p w:rsidR="006C2662" w:rsidRDefault="006C2662">
      <w:pPr>
        <w:spacing w:line="146" w:lineRule="exact"/>
        <w:rPr>
          <w:sz w:val="20"/>
          <w:szCs w:val="20"/>
        </w:rPr>
      </w:pPr>
    </w:p>
    <w:tbl>
      <w:tblPr>
        <w:tblW w:w="9116" w:type="dxa"/>
        <w:tblInd w:w="1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526"/>
        <w:gridCol w:w="1320"/>
        <w:gridCol w:w="1380"/>
        <w:gridCol w:w="1260"/>
        <w:gridCol w:w="1420"/>
        <w:gridCol w:w="1700"/>
        <w:gridCol w:w="30"/>
      </w:tblGrid>
      <w:tr w:rsidR="006C2662" w:rsidTr="00C37409">
        <w:trPr>
          <w:trHeight w:val="278"/>
        </w:trPr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6C2662" w:rsidRDefault="00A5179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5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Фірма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Ємність,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Ціна, грн.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Кількість,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Вартість,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Знижка, грн.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195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6"/>
                <w:szCs w:val="16"/>
              </w:rPr>
            </w:pPr>
          </w:p>
        </w:tc>
        <w:tc>
          <w:tcPr>
            <w:tcW w:w="1526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виробник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Гб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шт.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грн.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12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526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11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Samsung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275,65*N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6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Seagate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60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262,00*N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Samsung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349,00*N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Seagate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310,20*N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5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Western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341,25*N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Samsung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58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481,00*N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6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Seagate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160*N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 w:rsidP="00C37409">
            <w:pPr>
              <w:spacing w:line="260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477,75*N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?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Середнє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5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25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Pr="00C37409" w:rsidRDefault="00C37409" w:rsidP="00C37409">
            <w:pPr>
              <w:spacing w:line="258" w:lineRule="exact"/>
              <w:rPr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4"/>
                <w:szCs w:val="24"/>
              </w:rPr>
              <w:t>Максималь</w:t>
            </w:r>
            <w:r>
              <w:rPr>
                <w:rFonts w:eastAsia="Times New Roman"/>
                <w:sz w:val="24"/>
                <w:szCs w:val="24"/>
                <w:lang w:val="uk-UA"/>
              </w:rPr>
              <w:t>не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6C2662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?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A5179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31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right w:val="single" w:sz="8" w:space="0" w:color="auto"/>
            </w:tcBorders>
            <w:vAlign w:val="bottom"/>
          </w:tcPr>
          <w:p w:rsidR="006C2662" w:rsidRDefault="006C2662" w:rsidP="00C3740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  <w:tr w:rsidR="006C2662" w:rsidTr="00C37409">
        <w:trPr>
          <w:trHeight w:val="4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5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2662" w:rsidRDefault="006C2662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C2662" w:rsidRDefault="006C2662">
            <w:pPr>
              <w:rPr>
                <w:sz w:val="1"/>
                <w:szCs w:val="1"/>
              </w:rPr>
            </w:pPr>
          </w:p>
        </w:tc>
      </w:tr>
    </w:tbl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91" w:lineRule="exact"/>
        <w:rPr>
          <w:sz w:val="20"/>
          <w:szCs w:val="20"/>
        </w:rPr>
      </w:pPr>
    </w:p>
    <w:p w:rsidR="006C2662" w:rsidRDefault="00A51791">
      <w:pPr>
        <w:spacing w:line="349" w:lineRule="auto"/>
        <w:ind w:left="1" w:righ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Створити гістограму та кругову діаграму вартості жорстких дисків по виробникам</w:t>
      </w:r>
    </w:p>
    <w:p w:rsidR="006C2662" w:rsidRDefault="006C2662">
      <w:pPr>
        <w:sectPr w:rsidR="006C2662" w:rsidSect="007D4EA7">
          <w:pgSz w:w="11900" w:h="16838"/>
          <w:pgMar w:top="851" w:right="1406" w:bottom="0" w:left="1419" w:header="0" w:footer="0" w:gutter="0"/>
          <w:cols w:space="720" w:equalWidth="0">
            <w:col w:w="9081"/>
          </w:cols>
        </w:sectPr>
      </w:pPr>
    </w:p>
    <w:p w:rsidR="006C2662" w:rsidRDefault="004628D3" w:rsidP="004628D3">
      <w:pPr>
        <w:ind w:firstLine="720"/>
        <w:contextualSpacing/>
        <w:jc w:val="right"/>
        <w:rPr>
          <w:b/>
          <w:sz w:val="28"/>
          <w:szCs w:val="28"/>
          <w:lang w:val="uk-UA"/>
        </w:rPr>
      </w:pPr>
      <w:r w:rsidRPr="004628D3">
        <w:rPr>
          <w:b/>
          <w:sz w:val="28"/>
          <w:szCs w:val="28"/>
          <w:lang w:val="uk-UA"/>
        </w:rPr>
        <w:lastRenderedPageBreak/>
        <w:t>Додаток 4.2</w:t>
      </w:r>
    </w:p>
    <w:p w:rsidR="004628D3" w:rsidRPr="004628D3" w:rsidRDefault="004628D3" w:rsidP="004628D3">
      <w:pPr>
        <w:pStyle w:val="1"/>
        <w:spacing w:before="45" w:line="510" w:lineRule="atLeast"/>
        <w:rPr>
          <w:b/>
          <w:sz w:val="28"/>
          <w:szCs w:val="28"/>
        </w:rPr>
      </w:pPr>
      <w:r w:rsidRPr="004628D3">
        <w:rPr>
          <w:b/>
          <w:sz w:val="28"/>
          <w:szCs w:val="28"/>
        </w:rPr>
        <w:t>День визволення Одеси від німецько-фашистських окупантів!</w:t>
      </w:r>
    </w:p>
    <w:p w:rsidR="004628D3" w:rsidRPr="004628D3" w:rsidRDefault="004628D3" w:rsidP="004628D3">
      <w:pPr>
        <w:ind w:firstLine="720"/>
        <w:contextualSpacing/>
        <w:jc w:val="center"/>
        <w:rPr>
          <w:b/>
          <w:sz w:val="28"/>
          <w:szCs w:val="28"/>
          <w:lang w:val="uk-UA"/>
        </w:rPr>
      </w:pP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  <w:lang w:val="uk-UA"/>
        </w:rPr>
        <w:t xml:space="preserve">10 квітня 1944 під час Одеської операції, проведеної 26 березня — 14 квітня 1944, військами 3-го Українського фронту була звільнена Одеса. </w:t>
      </w:r>
      <w:r w:rsidRPr="004628D3">
        <w:rPr>
          <w:color w:val="424852"/>
          <w:sz w:val="28"/>
          <w:szCs w:val="28"/>
        </w:rPr>
        <w:t>Того ж дня над знаменитим Оперним театром здійнявся червоний прапор. Це стало символом визволення міста від окупації.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>27-28 березня 1944 головні сили 3-го Українського фронту під командуванням генерала армії Родіона Яковича Малиновського форсували Південний Буг і розгорнули рішучий наступ в напрямку Миколаїва та Одеси. 28 березня радянські війська звільнили Миколаїв. 6-а німецька армія під тиском загрози, яка була над її лівим флангом і тилом, змушена була почати відхід.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>30 березня на лівому крилі фронту військами 28-ї армії за допомогою морського десанту було звільненено місто Очаків. Вже 4 квітня 37-а армія і кінно-механізована група оволоділи залізничним вузлом Роздільна і відрізали останню залізничну гілку, що з’єднувала між собою війська противника.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>У ніч на 10 квітня війська 8-ї гвардійської, 6-й і 5-ї ударної армій при сприянні партизан після короткої артилерійської підготовки атакували супротивника в Одесі. Війська 8-ї гвардійської армії увірвалися в західну частину міста, а з’єднання 6-й і 5-ї ударної армій тиснули на ворога з півночі і північного заходу. На 10 годину ранку 10 квітня Одеса була повністю звільнена радянськими військами. Ворог втратив під Одесою 160 тис. солдатів і офіцерів.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>За 907 днів окупації в місті загинуло 82 тис. Його мешканців. Ще 78 тис. людей були відправлені на примусові роботи до Німеччини.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>27 з’єднанням і частинам, які найбільш відзначилися при визволенні міста, було присвоєно почесне найменування Одеських. За героїзм і відвагу, проявлені в боях за місто, 14 осіб були удостоєні звання Героя Радянського Союзу, більше 2 тис. 150 чоловік нагороджені орденами і медалями СРСР.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>1 травня 1945 наказом Верховного Головнокомандуючого Одеса була оголошена містом-героєм. До речі, Одеса одна з перших чотирьох міст, які здобули цепочесне звання поряд з Ленінградом, Сталінградом і Севастополем!</w:t>
      </w:r>
    </w:p>
    <w:p w:rsidR="004628D3" w:rsidRPr="004628D3" w:rsidRDefault="004628D3" w:rsidP="004628D3">
      <w:pPr>
        <w:pStyle w:val="a3"/>
        <w:shd w:val="clear" w:color="auto" w:fill="FFFFFF"/>
        <w:spacing w:before="0" w:beforeAutospacing="0" w:after="300" w:afterAutospacing="0"/>
        <w:ind w:firstLine="720"/>
        <w:contextualSpacing/>
        <w:jc w:val="both"/>
        <w:rPr>
          <w:color w:val="424852"/>
          <w:sz w:val="28"/>
          <w:szCs w:val="28"/>
        </w:rPr>
      </w:pPr>
      <w:r w:rsidRPr="004628D3">
        <w:rPr>
          <w:color w:val="424852"/>
          <w:sz w:val="28"/>
          <w:szCs w:val="28"/>
        </w:rPr>
        <w:t xml:space="preserve">Указом Президії Верховної Ради СРСР від 8 травня 1965 за видатні заслуги перед Батьківщиною, мужність і героїзм, проявлені трудящими міста в боротьбі з німецько-фашистськими загарбниками, місто-герой </w:t>
      </w:r>
      <w:proofErr w:type="gramStart"/>
      <w:r w:rsidRPr="004628D3">
        <w:rPr>
          <w:color w:val="424852"/>
          <w:sz w:val="28"/>
          <w:szCs w:val="28"/>
        </w:rPr>
        <w:t>Одеса  нагороджено</w:t>
      </w:r>
      <w:proofErr w:type="gramEnd"/>
      <w:r w:rsidRPr="004628D3">
        <w:rPr>
          <w:color w:val="424852"/>
          <w:sz w:val="28"/>
          <w:szCs w:val="28"/>
        </w:rPr>
        <w:t xml:space="preserve"> орденом Леніна і медаллю «Золота Зірка».</w:t>
      </w:r>
    </w:p>
    <w:p w:rsidR="004628D3" w:rsidRPr="004628D3" w:rsidRDefault="004628D3" w:rsidP="004628D3">
      <w:pPr>
        <w:spacing w:line="200" w:lineRule="exact"/>
        <w:jc w:val="right"/>
        <w:rPr>
          <w:sz w:val="20"/>
          <w:szCs w:val="20"/>
          <w:lang w:val="uk-UA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  <w:bookmarkStart w:id="7" w:name="page8"/>
      <w:bookmarkEnd w:id="7"/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887839" w:rsidRDefault="00887839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6C2662" w:rsidRDefault="00A51791" w:rsidP="008B3183">
      <w:pPr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</w:rPr>
        <w:t xml:space="preserve">Додаток </w:t>
      </w:r>
      <w:r w:rsidR="00DD7A9B">
        <w:rPr>
          <w:rFonts w:eastAsia="Times New Roman"/>
          <w:b/>
          <w:bCs/>
          <w:sz w:val="28"/>
          <w:szCs w:val="28"/>
          <w:lang w:val="uk-UA"/>
        </w:rPr>
        <w:t>4.3</w:t>
      </w:r>
    </w:p>
    <w:p w:rsidR="00DD7A9B" w:rsidRPr="00DD7A9B" w:rsidRDefault="00DD7A9B" w:rsidP="00DD7A9B">
      <w:pPr>
        <w:pStyle w:val="a3"/>
        <w:ind w:right="-871"/>
        <w:jc w:val="center"/>
        <w:rPr>
          <w:color w:val="000000"/>
          <w:sz w:val="28"/>
          <w:szCs w:val="28"/>
        </w:rPr>
      </w:pPr>
      <w:r w:rsidRPr="00DD7A9B">
        <w:rPr>
          <w:b/>
          <w:bCs/>
          <w:color w:val="000000"/>
          <w:sz w:val="28"/>
          <w:szCs w:val="28"/>
        </w:rPr>
        <w:t>Практична робота №1</w:t>
      </w:r>
    </w:p>
    <w:p w:rsidR="00DD7A9B" w:rsidRPr="00DD7A9B" w:rsidRDefault="00DD7A9B" w:rsidP="00DD7A9B">
      <w:pPr>
        <w:pStyle w:val="a3"/>
        <w:ind w:right="-871"/>
        <w:rPr>
          <w:color w:val="000000"/>
          <w:sz w:val="28"/>
          <w:szCs w:val="28"/>
        </w:rPr>
      </w:pPr>
      <w:r w:rsidRPr="00DD7A9B">
        <w:rPr>
          <w:b/>
          <w:bCs/>
          <w:color w:val="000000"/>
          <w:sz w:val="28"/>
          <w:szCs w:val="28"/>
        </w:rPr>
        <w:t>Тема.</w:t>
      </w:r>
      <w:r w:rsidRPr="00DD7A9B">
        <w:rPr>
          <w:color w:val="000000"/>
          <w:sz w:val="28"/>
          <w:szCs w:val="28"/>
        </w:rPr>
        <w:t> Створення бази даних в ЕТ. Впорядкування та пошук даних в ЕТ. </w:t>
      </w:r>
      <w:r w:rsidRPr="00DD7A9B">
        <w:rPr>
          <w:color w:val="000000"/>
          <w:sz w:val="28"/>
          <w:szCs w:val="28"/>
        </w:rPr>
        <w:br/>
      </w:r>
      <w:r w:rsidRPr="00DD7A9B">
        <w:rPr>
          <w:b/>
          <w:bCs/>
          <w:color w:val="000000"/>
          <w:sz w:val="28"/>
          <w:szCs w:val="28"/>
        </w:rPr>
        <w:t>Мета. </w:t>
      </w:r>
      <w:r w:rsidRPr="00DD7A9B">
        <w:rPr>
          <w:color w:val="000000"/>
          <w:sz w:val="28"/>
          <w:szCs w:val="28"/>
        </w:rPr>
        <w:t>Навчитись створювати діаграми та графіки на основі табличних даних в системі електроннихнних таблиць Excel.</w:t>
      </w:r>
      <w:r w:rsidRPr="00DD7A9B">
        <w:rPr>
          <w:color w:val="000000"/>
          <w:sz w:val="28"/>
          <w:szCs w:val="28"/>
        </w:rPr>
        <w:br/>
      </w:r>
      <w:r w:rsidRPr="00DD7A9B">
        <w:rPr>
          <w:b/>
          <w:bCs/>
          <w:color w:val="000000"/>
          <w:sz w:val="28"/>
          <w:szCs w:val="28"/>
        </w:rPr>
        <w:t>Обладнання:</w:t>
      </w:r>
      <w:r w:rsidRPr="00DD7A9B">
        <w:rPr>
          <w:color w:val="000000"/>
          <w:sz w:val="28"/>
          <w:szCs w:val="28"/>
        </w:rPr>
        <w:t> комп'ютери IBM PC, інструкція.</w:t>
      </w:r>
    </w:p>
    <w:p w:rsidR="00DD7A9B" w:rsidRPr="00DD7A9B" w:rsidRDefault="00DD7A9B" w:rsidP="00DD7A9B">
      <w:pPr>
        <w:pStyle w:val="a3"/>
        <w:ind w:right="-871"/>
        <w:jc w:val="center"/>
        <w:rPr>
          <w:color w:val="000000"/>
          <w:sz w:val="28"/>
          <w:szCs w:val="28"/>
        </w:rPr>
      </w:pPr>
      <w:r w:rsidRPr="00DD7A9B">
        <w:rPr>
          <w:b/>
          <w:bCs/>
          <w:color w:val="000000"/>
          <w:sz w:val="28"/>
          <w:szCs w:val="28"/>
        </w:rPr>
        <w:t>Теоретичні відомості.</w:t>
      </w:r>
    </w:p>
    <w:p w:rsidR="00DD7A9B" w:rsidRPr="00DD7A9B" w:rsidRDefault="00DD7A9B" w:rsidP="00DD7A9B">
      <w:pPr>
        <w:pStyle w:val="a3"/>
        <w:ind w:right="-871"/>
        <w:rPr>
          <w:color w:val="000000"/>
          <w:sz w:val="28"/>
          <w:szCs w:val="28"/>
        </w:rPr>
      </w:pPr>
      <w:r w:rsidRPr="00DD7A9B">
        <w:rPr>
          <w:color w:val="000000"/>
          <w:sz w:val="28"/>
          <w:szCs w:val="28"/>
        </w:rPr>
        <w:t>Програму ЕТ можна використовувати як базу даних.</w:t>
      </w:r>
      <w:r w:rsidRPr="00DD7A9B">
        <w:rPr>
          <w:color w:val="000000"/>
          <w:sz w:val="28"/>
          <w:szCs w:val="28"/>
        </w:rPr>
        <w:br/>
        <w:t>В базах даних стовпець називають поле, а рядок - запис.</w:t>
      </w:r>
      <w:r w:rsidRPr="00DD7A9B">
        <w:rPr>
          <w:color w:val="000000"/>
          <w:sz w:val="28"/>
          <w:szCs w:val="28"/>
        </w:rPr>
        <w:br/>
        <w:t>Для впорядкування записів бази за деяким критерієм спочатку потрібно виділити частину таблиці або всю таблицю. Після цього виконують наступні команди: "Данные" -&gt; "Сортировка". У вікні, що з'явилося, вказують поля, по яких буде проведено сортування, та задають порядок сортування (за зростанням чи спаданням). В результаті отримують таблицю, І яси записи будуть відсортовані за вказаними параметрами.</w:t>
      </w:r>
      <w:r w:rsidRPr="00DD7A9B">
        <w:rPr>
          <w:color w:val="000000"/>
          <w:sz w:val="28"/>
          <w:szCs w:val="28"/>
        </w:rPr>
        <w:br/>
        <w:t xml:space="preserve">Пошук даних (фільтрація даних) виконують таким чином: спочатку вибирають рядок, де містить назви полів таблиці, а потім дають команду "Данные "-&gt; "Фильтр "-&gt; "Автофильтр </w:t>
      </w:r>
      <w:proofErr w:type="gramStart"/>
      <w:r w:rsidRPr="00DD7A9B">
        <w:rPr>
          <w:color w:val="000000"/>
          <w:sz w:val="28"/>
          <w:szCs w:val="28"/>
        </w:rPr>
        <w:t>".</w:t>
      </w:r>
      <w:r w:rsidRPr="00DD7A9B">
        <w:rPr>
          <w:color w:val="000000"/>
          <w:sz w:val="28"/>
          <w:szCs w:val="28"/>
        </w:rPr>
        <w:br/>
        <w:t>Після</w:t>
      </w:r>
      <w:proofErr w:type="gramEnd"/>
      <w:r w:rsidRPr="00DD7A9B">
        <w:rPr>
          <w:color w:val="000000"/>
          <w:sz w:val="28"/>
          <w:szCs w:val="28"/>
        </w:rPr>
        <w:t xml:space="preserve"> цього клітинки з назвами полів перетворюються в списки. Відкривши потрібний список, можна вказати бажані параметри фільтрації даних бази. Критерії пошуку можна вибрати із запропонованих або створити самому. </w:t>
      </w:r>
      <w:r w:rsidRPr="00DD7A9B">
        <w:rPr>
          <w:color w:val="000000"/>
          <w:sz w:val="28"/>
          <w:szCs w:val="28"/>
        </w:rPr>
        <w:br/>
        <w:t>Для побудови складного критерію пошуку можна використати "Розширений Фільтр". розширений фільтр можливо замінити виконанням декілька разів команди "Автофільтр".</w:t>
      </w:r>
      <w:r w:rsidRPr="00DD7A9B">
        <w:rPr>
          <w:color w:val="000000"/>
          <w:sz w:val="28"/>
          <w:szCs w:val="28"/>
        </w:rPr>
        <w:br/>
        <w:t>Досить корисним в обробці таблиць є знаходження "Підсумків" в таблицях. Підсумки використовують для знаходження різних показників (суми, середнього значення, мінімального "І максимального значень та ін.</w:t>
      </w:r>
      <w:proofErr w:type="gramStart"/>
      <w:r w:rsidRPr="00DD7A9B">
        <w:rPr>
          <w:color w:val="000000"/>
          <w:sz w:val="28"/>
          <w:szCs w:val="28"/>
        </w:rPr>
        <w:t>).</w:t>
      </w:r>
      <w:r w:rsidRPr="00DD7A9B">
        <w:rPr>
          <w:color w:val="000000"/>
          <w:sz w:val="28"/>
          <w:szCs w:val="28"/>
        </w:rPr>
        <w:br/>
        <w:t>Для</w:t>
      </w:r>
      <w:proofErr w:type="gramEnd"/>
      <w:r w:rsidRPr="00DD7A9B">
        <w:rPr>
          <w:color w:val="000000"/>
          <w:sz w:val="28"/>
          <w:szCs w:val="28"/>
        </w:rPr>
        <w:t xml:space="preserve"> отримання підсумків до таблиці застосовують команду "Данные" -&gt; "Итоги". У житні, що з'явилося, </w:t>
      </w:r>
      <w:proofErr w:type="gramStart"/>
      <w:r w:rsidRPr="00DD7A9B">
        <w:rPr>
          <w:color w:val="000000"/>
          <w:sz w:val="28"/>
          <w:szCs w:val="28"/>
        </w:rPr>
        <w:t>задають:</w:t>
      </w:r>
      <w:r w:rsidRPr="00DD7A9B">
        <w:rPr>
          <w:color w:val="000000"/>
          <w:sz w:val="28"/>
          <w:szCs w:val="28"/>
        </w:rPr>
        <w:br/>
        <w:t>-</w:t>
      </w:r>
      <w:proofErr w:type="gramEnd"/>
      <w:r w:rsidRPr="00DD7A9B">
        <w:rPr>
          <w:color w:val="000000"/>
          <w:sz w:val="28"/>
          <w:szCs w:val="28"/>
        </w:rPr>
        <w:t xml:space="preserve"> назву поля з об'єктами, для яких створюють підсумки.</w:t>
      </w:r>
      <w:r w:rsidRPr="00DD7A9B">
        <w:rPr>
          <w:color w:val="000000"/>
          <w:sz w:val="28"/>
          <w:szCs w:val="28"/>
        </w:rPr>
        <w:br/>
        <w:t>- потрібну операцію.</w:t>
      </w:r>
      <w:r w:rsidRPr="00DD7A9B">
        <w:rPr>
          <w:color w:val="000000"/>
          <w:sz w:val="28"/>
          <w:szCs w:val="28"/>
        </w:rPr>
        <w:br/>
        <w:t>- назву поля, що містить дані для підсумків.</w:t>
      </w:r>
    </w:p>
    <w:p w:rsidR="00DD7A9B" w:rsidRPr="00DD7A9B" w:rsidRDefault="00DD7A9B" w:rsidP="00DD7A9B">
      <w:pPr>
        <w:pStyle w:val="a3"/>
        <w:ind w:right="-871"/>
        <w:jc w:val="center"/>
        <w:rPr>
          <w:color w:val="000000"/>
          <w:sz w:val="28"/>
          <w:szCs w:val="28"/>
        </w:rPr>
      </w:pPr>
      <w:r w:rsidRPr="00DD7A9B">
        <w:rPr>
          <w:b/>
          <w:bCs/>
          <w:color w:val="000000"/>
          <w:sz w:val="28"/>
          <w:szCs w:val="28"/>
        </w:rPr>
        <w:t>Завдання 1.</w:t>
      </w:r>
    </w:p>
    <w:p w:rsidR="00DD7A9B" w:rsidRPr="00DD7A9B" w:rsidRDefault="00DD7A9B" w:rsidP="00DD7A9B">
      <w:pPr>
        <w:pStyle w:val="a3"/>
        <w:ind w:right="-871"/>
        <w:rPr>
          <w:color w:val="000000"/>
          <w:sz w:val="28"/>
          <w:szCs w:val="28"/>
        </w:rPr>
      </w:pPr>
      <w:r w:rsidRPr="00DD7A9B">
        <w:rPr>
          <w:color w:val="000000"/>
          <w:sz w:val="28"/>
          <w:szCs w:val="28"/>
        </w:rPr>
        <w:t>1. Запустити табличний процесор Excel.</w:t>
      </w:r>
      <w:r w:rsidRPr="00DD7A9B">
        <w:rPr>
          <w:color w:val="000000"/>
          <w:sz w:val="28"/>
          <w:szCs w:val="28"/>
        </w:rPr>
        <w:br/>
        <w:t>2. Створити вміщену нижче базу даних, використовуючи як заголовки стовпців шапки тільки умовні позначення (Наприклад, Nazva )</w:t>
      </w:r>
      <w:r w:rsidRPr="00DD7A9B">
        <w:rPr>
          <w:color w:val="000000"/>
          <w:sz w:val="28"/>
          <w:szCs w:val="28"/>
        </w:rPr>
        <w:br/>
        <w:t>3. Записати стоврену книгу на диск А: під іменем "Практична робта №1"</w:t>
      </w:r>
    </w:p>
    <w:p w:rsidR="00DD7A9B" w:rsidRPr="00DD7A9B" w:rsidRDefault="00DD7A9B" w:rsidP="00DD7A9B">
      <w:pPr>
        <w:pStyle w:val="a3"/>
        <w:ind w:right="-871"/>
        <w:rPr>
          <w:color w:val="000000"/>
          <w:sz w:val="28"/>
          <w:szCs w:val="28"/>
        </w:rPr>
      </w:pPr>
      <w:r w:rsidRPr="00DD7A9B">
        <w:rPr>
          <w:color w:val="000000"/>
          <w:sz w:val="28"/>
          <w:szCs w:val="28"/>
          <w:lang w:val="uk-UA"/>
        </w:rPr>
        <w:t>4</w:t>
      </w:r>
      <w:r w:rsidRPr="00DD7A9B">
        <w:rPr>
          <w:color w:val="000000"/>
          <w:sz w:val="28"/>
          <w:szCs w:val="28"/>
        </w:rPr>
        <w:t xml:space="preserve">. Висновки записати </w:t>
      </w:r>
      <w:r w:rsidRPr="00DD7A9B">
        <w:rPr>
          <w:color w:val="000000"/>
          <w:sz w:val="28"/>
          <w:szCs w:val="28"/>
          <w:lang w:val="uk-UA"/>
        </w:rPr>
        <w:t xml:space="preserve">на стрічку </w:t>
      </w:r>
      <w:r w:rsidRPr="00DD7A9B">
        <w:rPr>
          <w:color w:val="000000"/>
          <w:sz w:val="28"/>
          <w:szCs w:val="28"/>
          <w:lang w:val="en-US"/>
        </w:rPr>
        <w:t>Currents</w:t>
      </w:r>
      <w:r w:rsidRPr="00DD7A9B">
        <w:rPr>
          <w:color w:val="000000"/>
          <w:sz w:val="28"/>
          <w:szCs w:val="28"/>
        </w:rPr>
        <w:t>.</w:t>
      </w:r>
    </w:p>
    <w:p w:rsidR="00DD7A9B" w:rsidRPr="00DD7A9B" w:rsidRDefault="00DD7A9B" w:rsidP="008B3183">
      <w:pPr>
        <w:jc w:val="right"/>
        <w:rPr>
          <w:sz w:val="20"/>
          <w:szCs w:val="20"/>
        </w:rPr>
      </w:pPr>
    </w:p>
    <w:p w:rsidR="00DD7A9B" w:rsidRDefault="00DD7A9B">
      <w:pPr>
        <w:spacing w:line="246" w:lineRule="exact"/>
        <w:rPr>
          <w:sz w:val="20"/>
          <w:szCs w:val="20"/>
        </w:rPr>
      </w:pPr>
    </w:p>
    <w:p w:rsidR="00DD7A9B" w:rsidRDefault="00DD7A9B">
      <w:pPr>
        <w:spacing w:line="246" w:lineRule="exact"/>
        <w:rPr>
          <w:sz w:val="20"/>
          <w:szCs w:val="20"/>
        </w:rPr>
      </w:pPr>
    </w:p>
    <w:p w:rsidR="00DD7A9B" w:rsidRDefault="00DD7A9B">
      <w:pPr>
        <w:spacing w:line="246" w:lineRule="exact"/>
        <w:rPr>
          <w:sz w:val="20"/>
          <w:szCs w:val="20"/>
        </w:rPr>
      </w:pPr>
    </w:p>
    <w:p w:rsidR="00DD7A9B" w:rsidRDefault="00DD7A9B">
      <w:pPr>
        <w:spacing w:line="246" w:lineRule="exact"/>
        <w:rPr>
          <w:sz w:val="20"/>
          <w:szCs w:val="20"/>
        </w:rPr>
      </w:pPr>
    </w:p>
    <w:p w:rsidR="00DD7A9B" w:rsidRDefault="00DD7A9B" w:rsidP="00DD7A9B">
      <w:pPr>
        <w:spacing w:line="246" w:lineRule="exact"/>
        <w:jc w:val="right"/>
        <w:rPr>
          <w:sz w:val="28"/>
          <w:szCs w:val="28"/>
          <w:lang w:val="uk-UA"/>
        </w:rPr>
      </w:pPr>
      <w:r w:rsidRPr="004E4B29">
        <w:rPr>
          <w:sz w:val="28"/>
          <w:szCs w:val="28"/>
          <w:lang w:val="uk-UA"/>
        </w:rPr>
        <w:t>Додаток 5.1</w:t>
      </w:r>
    </w:p>
    <w:p w:rsidR="004E4B29" w:rsidRDefault="004E4B29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4E4B29" w:rsidRDefault="004E4B29" w:rsidP="004E4B29">
      <w:pPr>
        <w:shd w:val="clear" w:color="auto" w:fill="FFFFFF"/>
        <w:spacing w:after="300"/>
        <w:ind w:firstLine="720"/>
        <w:contextualSpacing/>
        <w:jc w:val="center"/>
        <w:textAlignment w:val="baseline"/>
        <w:rPr>
          <w:rFonts w:eastAsia="Times New Roman"/>
          <w:b/>
          <w:color w:val="000000"/>
          <w:sz w:val="28"/>
          <w:szCs w:val="28"/>
        </w:rPr>
      </w:pPr>
      <w:r w:rsidRPr="004E4B29">
        <w:rPr>
          <w:rFonts w:eastAsia="Times New Roman"/>
          <w:b/>
          <w:color w:val="000000"/>
          <w:sz w:val="28"/>
          <w:szCs w:val="28"/>
        </w:rPr>
        <w:t>Літній ліс – треба вміти бачити його красу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center"/>
        <w:textAlignment w:val="baseline"/>
        <w:rPr>
          <w:rFonts w:eastAsia="Times New Roman"/>
          <w:b/>
          <w:color w:val="000000"/>
          <w:sz w:val="28"/>
          <w:szCs w:val="28"/>
        </w:rPr>
      </w:pP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>Літо! Літні канікули! Літня воля!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 xml:space="preserve">Що робити влітку? Звичайно ж, їхати на дачу, </w:t>
      </w:r>
      <w:proofErr w:type="gramStart"/>
      <w:r w:rsidRPr="004E4B29">
        <w:rPr>
          <w:rFonts w:eastAsia="Times New Roman"/>
          <w:color w:val="000000"/>
          <w:sz w:val="28"/>
          <w:szCs w:val="28"/>
        </w:rPr>
        <w:t>у село</w:t>
      </w:r>
      <w:proofErr w:type="gramEnd"/>
      <w:r w:rsidRPr="004E4B29">
        <w:rPr>
          <w:rFonts w:eastAsia="Times New Roman"/>
          <w:color w:val="000000"/>
          <w:sz w:val="28"/>
          <w:szCs w:val="28"/>
        </w:rPr>
        <w:t>, ближче до природи, ближче до лісу. Як приємні прогулянки по літньому лісі.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>По лісі йти треба тихо й слухати. Тоді можна багато чудових звуків почути, яких у міському шумі ніколи не буває. Наприклад, дятел почне стукати-довбати. Або зозуля закує.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sz w:val="28"/>
          <w:szCs w:val="28"/>
          <w:lang w:val="uk-UA"/>
        </w:rPr>
      </w:pPr>
      <w:r w:rsidRPr="004E4B29">
        <w:rPr>
          <w:rFonts w:eastAsia="Times New Roman"/>
          <w:color w:val="000000"/>
          <w:sz w:val="28"/>
          <w:szCs w:val="28"/>
        </w:rPr>
        <w:t>Або жаби на болоті заквакають. Якщо є в лісі болотисті місця, то краще до них не підходити. А розташуватися привалом на сухій гарній галявинці де-небудь недалеко</w:t>
      </w:r>
      <w:r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4E4B29">
        <w:rPr>
          <w:rFonts w:eastAsia="Times New Roman"/>
          <w:color w:val="000000"/>
          <w:sz w:val="28"/>
          <w:szCs w:val="28"/>
          <w:shd w:val="clear" w:color="auto" w:fill="FFFFFF"/>
        </w:rPr>
        <w:t>від струмка. Незважаючи на те, що пекуче, вода в струмку може виявитися досить холодної, так що не поспішай відразу купатися в ньому, спробуй водичку рукою</w:t>
      </w:r>
      <w:r>
        <w:rPr>
          <w:rFonts w:eastAsia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A2A32">
        <w:rPr>
          <w:rFonts w:eastAsia="Times New Roman"/>
          <w:color w:val="000000"/>
          <w:sz w:val="28"/>
          <w:szCs w:val="28"/>
          <w:lang w:val="uk-UA"/>
        </w:rPr>
        <w:t xml:space="preserve">Ідеш по лісі – не позіхай, напружуй зір: у гарному лісі і ягоди, і гриби є. Потрібно тільки вміти їх побачити. </w:t>
      </w:r>
      <w:r w:rsidRPr="004E4B29">
        <w:rPr>
          <w:rFonts w:eastAsia="Times New Roman"/>
          <w:color w:val="000000"/>
          <w:sz w:val="28"/>
          <w:szCs w:val="28"/>
        </w:rPr>
        <w:t>Буває, гриб виросте на видному місці й просто кричить своїм видом: “От він я! Беріть мене, вистачайте!” Сам червоний, на капелюшку біленькі крапки. Здалеку його видно: мухомор.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>А щоб гарний гриб знайти, треба постаратися. Уважно оглядати траву біля беріз, щоб запримітити темно-коричневу оксамитову шлапку красноголовця. Не пропускати моховиті</w:t>
      </w:r>
      <w:r>
        <w:rPr>
          <w:rFonts w:eastAsia="Times New Roman"/>
          <w:color w:val="000000"/>
          <w:sz w:val="28"/>
          <w:szCs w:val="28"/>
          <w:lang w:val="uk-UA"/>
        </w:rPr>
        <w:t xml:space="preserve"> </w:t>
      </w:r>
      <w:r w:rsidRPr="004E4B29">
        <w:rPr>
          <w:rFonts w:eastAsia="Times New Roman"/>
          <w:color w:val="000000"/>
          <w:sz w:val="28"/>
          <w:szCs w:val="28"/>
          <w:shd w:val="clear" w:color="auto" w:fill="FFFFFF"/>
        </w:rPr>
        <w:t>купини біля дубів і сосон, щоб побачити білий гриб.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>Добратися до малини й ожини теж непросто – це адже чагарники колючі, так що заздалегідь треба надягати сорочку з довгим рукавом. І підбиратися до ожини обережно. Зате смачно як!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>У влітку повно в лісі й квітів, але збирати їх не коштує: у міських вазах коштують вони недовго, день – і зав’януть. Навіщо тоді таку красу псувати? А от сфотографувати їх можна. Зараз фотоапарат є в кожного, тому якщо не забудеш взяти його в ліс, то зможеш зробити такі знімки, що потім весь клас зачудується, коли покажеш їх у школі</w:t>
      </w:r>
      <w:proofErr w:type="gramStart"/>
      <w:r w:rsidRPr="004E4B29">
        <w:rPr>
          <w:rFonts w:eastAsia="Times New Roman"/>
          <w:color w:val="000000"/>
          <w:sz w:val="28"/>
          <w:szCs w:val="28"/>
        </w:rPr>
        <w:t>: ”</w:t>
      </w:r>
      <w:proofErr w:type="gramEnd"/>
      <w:r w:rsidRPr="004E4B29">
        <w:rPr>
          <w:rFonts w:eastAsia="Times New Roman"/>
          <w:color w:val="000000"/>
          <w:sz w:val="28"/>
          <w:szCs w:val="28"/>
        </w:rPr>
        <w:t xml:space="preserve"> Це що, у нашім лісі така краса?</w:t>
      </w:r>
    </w:p>
    <w:p w:rsidR="004E4B29" w:rsidRPr="004E4B29" w:rsidRDefault="004E4B29" w:rsidP="004E4B29">
      <w:pPr>
        <w:shd w:val="clear" w:color="auto" w:fill="FFFFFF"/>
        <w:spacing w:after="300"/>
        <w:ind w:firstLine="720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4E4B29">
        <w:rPr>
          <w:rFonts w:eastAsia="Times New Roman"/>
          <w:color w:val="000000"/>
          <w:sz w:val="28"/>
          <w:szCs w:val="28"/>
        </w:rPr>
        <w:t>А ми не зауважували!” Треба вміти бачити гарне поруч.</w:t>
      </w:r>
    </w:p>
    <w:p w:rsidR="004E4B29" w:rsidRPr="004E4B29" w:rsidRDefault="004E4B29" w:rsidP="00DD7A9B">
      <w:pPr>
        <w:spacing w:line="246" w:lineRule="exact"/>
        <w:jc w:val="right"/>
        <w:rPr>
          <w:sz w:val="28"/>
          <w:szCs w:val="28"/>
        </w:rPr>
      </w:pPr>
    </w:p>
    <w:p w:rsidR="004E4B29" w:rsidRPr="004E4B29" w:rsidRDefault="004E4B29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916EE0" w:rsidRDefault="00916EE0" w:rsidP="00DD7A9B">
      <w:pPr>
        <w:spacing w:line="246" w:lineRule="exact"/>
        <w:jc w:val="right"/>
        <w:rPr>
          <w:sz w:val="28"/>
          <w:szCs w:val="28"/>
          <w:lang w:val="uk-UA"/>
        </w:rPr>
      </w:pPr>
    </w:p>
    <w:p w:rsidR="00F878A7" w:rsidRPr="004E4B29" w:rsidRDefault="00F878A7" w:rsidP="00DD7A9B">
      <w:pPr>
        <w:spacing w:line="246" w:lineRule="exact"/>
        <w:jc w:val="right"/>
        <w:rPr>
          <w:sz w:val="28"/>
          <w:szCs w:val="28"/>
          <w:lang w:val="uk-UA"/>
        </w:rPr>
      </w:pPr>
      <w:r w:rsidRPr="004E4B29">
        <w:rPr>
          <w:sz w:val="28"/>
          <w:szCs w:val="28"/>
          <w:lang w:val="uk-UA"/>
        </w:rPr>
        <w:t>Додаток 5.2</w:t>
      </w:r>
    </w:p>
    <w:p w:rsidR="00F878A7" w:rsidRPr="000F4A90" w:rsidRDefault="00F878A7" w:rsidP="00F878A7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ПРАКТИЧНА  РОБОТА</w:t>
      </w:r>
      <w:proofErr w:type="gramEnd"/>
    </w:p>
    <w:p w:rsidR="00F878A7" w:rsidRPr="000F4A90" w:rsidRDefault="00F878A7" w:rsidP="00F878A7">
      <w:pPr>
        <w:jc w:val="both"/>
        <w:rPr>
          <w:b/>
          <w:szCs w:val="28"/>
        </w:rPr>
      </w:pPr>
    </w:p>
    <w:p w:rsidR="00F878A7" w:rsidRPr="000F4A90" w:rsidRDefault="00F878A7" w:rsidP="00F878A7">
      <w:pPr>
        <w:jc w:val="both"/>
        <w:rPr>
          <w:b/>
          <w:szCs w:val="28"/>
        </w:rPr>
      </w:pPr>
      <w:r w:rsidRPr="000F4A90">
        <w:rPr>
          <w:b/>
          <w:i/>
          <w:szCs w:val="28"/>
        </w:rPr>
        <w:t>Тема:</w:t>
      </w:r>
      <w:r w:rsidRPr="000F4A90">
        <w:rPr>
          <w:szCs w:val="28"/>
        </w:rPr>
        <w:t xml:space="preserve"> </w:t>
      </w:r>
      <w:r w:rsidRPr="000F4A90">
        <w:rPr>
          <w:b/>
          <w:szCs w:val="28"/>
        </w:rPr>
        <w:t>Створення малюнка. Редагування малюнка.</w:t>
      </w:r>
      <w:r w:rsidRPr="000F4A90">
        <w:rPr>
          <w:szCs w:val="28"/>
        </w:rPr>
        <w:t xml:space="preserve"> </w:t>
      </w:r>
      <w:r w:rsidRPr="000F4A90">
        <w:rPr>
          <w:b/>
          <w:szCs w:val="28"/>
        </w:rPr>
        <w:t>Робота з кольором</w:t>
      </w:r>
    </w:p>
    <w:p w:rsidR="00F878A7" w:rsidRPr="000F4A90" w:rsidRDefault="00F878A7" w:rsidP="00F878A7">
      <w:pPr>
        <w:jc w:val="both"/>
        <w:rPr>
          <w:b/>
          <w:szCs w:val="28"/>
        </w:rPr>
      </w:pPr>
    </w:p>
    <w:p w:rsidR="00F878A7" w:rsidRPr="000F4A90" w:rsidRDefault="00F878A7" w:rsidP="00F878A7">
      <w:pPr>
        <w:jc w:val="both"/>
        <w:rPr>
          <w:szCs w:val="28"/>
        </w:rPr>
      </w:pPr>
      <w:r w:rsidRPr="000F4A90">
        <w:rPr>
          <w:szCs w:val="28"/>
        </w:rPr>
        <w:t xml:space="preserve">          </w:t>
      </w:r>
      <w:r w:rsidRPr="000F4A90">
        <w:rPr>
          <w:b/>
          <w:i/>
          <w:szCs w:val="28"/>
        </w:rPr>
        <w:t>Завдання 1.</w:t>
      </w:r>
      <w:r w:rsidRPr="000F4A90">
        <w:rPr>
          <w:szCs w:val="28"/>
        </w:rPr>
        <w:t xml:space="preserve"> Завантажите графічний редактор Paint</w:t>
      </w:r>
      <w:r w:rsidR="004E4B29">
        <w:rPr>
          <w:szCs w:val="28"/>
          <w:lang w:val="uk-UA"/>
        </w:rPr>
        <w:t xml:space="preserve"> 3 </w:t>
      </w:r>
      <w:r w:rsidR="004E4B29">
        <w:rPr>
          <w:szCs w:val="28"/>
          <w:lang w:val="en-US"/>
        </w:rPr>
        <w:t>D</w:t>
      </w:r>
      <w:r w:rsidRPr="000F4A90">
        <w:rPr>
          <w:szCs w:val="28"/>
        </w:rPr>
        <w:t xml:space="preserve">. Вивчіть інтерфейс графічного редактора. Знайдіть загальні елементи інтерфейсу операційної системи </w:t>
      </w:r>
      <w:proofErr w:type="gramStart"/>
      <w:r w:rsidRPr="000F4A90">
        <w:rPr>
          <w:szCs w:val="28"/>
        </w:rPr>
        <w:t>Windows</w:t>
      </w:r>
      <w:r>
        <w:rPr>
          <w:szCs w:val="28"/>
        </w:rPr>
        <w:t xml:space="preserve"> </w:t>
      </w:r>
      <w:r w:rsidRPr="000F4A90">
        <w:rPr>
          <w:szCs w:val="28"/>
        </w:rPr>
        <w:t>.</w:t>
      </w:r>
      <w:proofErr w:type="gramEnd"/>
      <w:r w:rsidRPr="000F4A90">
        <w:rPr>
          <w:szCs w:val="28"/>
        </w:rPr>
        <w:t xml:space="preserve"> Знайдіть нові, незнайомі вам елементи інтерфейсу.</w:t>
      </w:r>
    </w:p>
    <w:p w:rsidR="00F878A7" w:rsidRPr="004E4B29" w:rsidRDefault="00F878A7" w:rsidP="004E4B29">
      <w:pPr>
        <w:jc w:val="both"/>
        <w:rPr>
          <w:szCs w:val="28"/>
          <w:lang w:val="uk-UA"/>
        </w:rPr>
      </w:pPr>
      <w:r w:rsidRPr="000F4A90">
        <w:rPr>
          <w:szCs w:val="28"/>
        </w:rPr>
        <w:t xml:space="preserve">          </w:t>
      </w:r>
      <w:r w:rsidRPr="000F4A90">
        <w:rPr>
          <w:b/>
          <w:i/>
          <w:szCs w:val="28"/>
        </w:rPr>
        <w:t>Завдання 2.</w:t>
      </w:r>
      <w:r w:rsidRPr="000F4A90">
        <w:rPr>
          <w:szCs w:val="28"/>
        </w:rPr>
        <w:t xml:space="preserve"> </w:t>
      </w:r>
      <w:r>
        <w:rPr>
          <w:szCs w:val="28"/>
          <w:lang w:val="uk-UA"/>
        </w:rPr>
        <w:t>Створіть малюнок К</w:t>
      </w:r>
      <w:r>
        <w:rPr>
          <w:b/>
          <w:i/>
          <w:szCs w:val="28"/>
        </w:rPr>
        <w:t>лумба</w:t>
      </w:r>
      <w:r w:rsidRPr="000F4A90">
        <w:rPr>
          <w:szCs w:val="28"/>
        </w:rPr>
        <w:t xml:space="preserve">. </w:t>
      </w:r>
      <w:r w:rsidR="004E4B29">
        <w:rPr>
          <w:szCs w:val="28"/>
          <w:lang w:val="uk-UA"/>
        </w:rPr>
        <w:t>Для створення малюнку використовуйте доступні фігури. Додайте квіти в клумбу на власний смак</w:t>
      </w:r>
    </w:p>
    <w:p w:rsidR="00F878A7" w:rsidRDefault="004E4B29" w:rsidP="00F878A7">
      <w:pPr>
        <w:jc w:val="center"/>
        <w:rPr>
          <w:szCs w:val="28"/>
        </w:rPr>
      </w:pPr>
      <w:r w:rsidRPr="000F4A90">
        <w:rPr>
          <w:szCs w:val="28"/>
        </w:rPr>
        <w:object w:dxaOrig="3165" w:dyaOrig="3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19pt" o:ole="" fillcolor="window">
            <v:imagedata r:id="rId21" o:title=""/>
          </v:shape>
          <o:OLEObject Type="Embed" ProgID="PBrush" ShapeID="_x0000_i1025" DrawAspect="Content" ObjectID="_1665830421" r:id="rId22"/>
        </w:object>
      </w: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4E4B29" w:rsidRDefault="004E4B29" w:rsidP="00F878A7">
      <w:pPr>
        <w:jc w:val="center"/>
        <w:rPr>
          <w:szCs w:val="28"/>
        </w:rPr>
      </w:pPr>
    </w:p>
    <w:p w:rsidR="00916EE0" w:rsidRDefault="00916EE0" w:rsidP="00F878A7">
      <w:pPr>
        <w:jc w:val="center"/>
        <w:rPr>
          <w:szCs w:val="28"/>
        </w:rPr>
      </w:pPr>
    </w:p>
    <w:p w:rsidR="00916EE0" w:rsidRDefault="00916EE0" w:rsidP="00F878A7">
      <w:pPr>
        <w:jc w:val="center"/>
        <w:rPr>
          <w:szCs w:val="28"/>
        </w:rPr>
      </w:pPr>
    </w:p>
    <w:p w:rsidR="00916EE0" w:rsidRDefault="00916EE0" w:rsidP="00916EE0">
      <w:pPr>
        <w:ind w:left="7580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</w:rPr>
        <w:t xml:space="preserve">Додаток </w:t>
      </w:r>
      <w:r>
        <w:rPr>
          <w:rFonts w:eastAsia="Times New Roman"/>
          <w:b/>
          <w:bCs/>
          <w:sz w:val="28"/>
          <w:szCs w:val="28"/>
          <w:lang w:val="uk-UA"/>
        </w:rPr>
        <w:t>5.3</w:t>
      </w:r>
    </w:p>
    <w:p w:rsidR="00916EE0" w:rsidRDefault="00916EE0" w:rsidP="00916EE0">
      <w:pPr>
        <w:ind w:left="7580"/>
        <w:rPr>
          <w:rFonts w:eastAsia="Times New Roman"/>
          <w:b/>
          <w:bCs/>
          <w:sz w:val="28"/>
          <w:szCs w:val="28"/>
          <w:lang w:val="uk-UA"/>
        </w:rPr>
      </w:pPr>
    </w:p>
    <w:p w:rsidR="00916EE0" w:rsidRPr="00916EE0" w:rsidRDefault="00916EE0" w:rsidP="00C96B4E">
      <w:pPr>
        <w:ind w:left="142"/>
        <w:jc w:val="center"/>
        <w:rPr>
          <w:sz w:val="20"/>
          <w:szCs w:val="20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ВІДОМІСТЬ ЗАРОБІТНОЇ ПЛАТИ</w:t>
      </w:r>
      <w:r w:rsidR="00C96B4E">
        <w:rPr>
          <w:rFonts w:eastAsia="Times New Roman"/>
          <w:b/>
          <w:bCs/>
          <w:sz w:val="28"/>
          <w:szCs w:val="28"/>
          <w:lang w:val="uk-UA"/>
        </w:rPr>
        <w:t>ПРАЦІВНИКІВ ТА ПРЕМІЇ</w:t>
      </w:r>
    </w:p>
    <w:p w:rsidR="00916EE0" w:rsidRDefault="00916EE0" w:rsidP="00916E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 wp14:anchorId="7D983B3A" wp14:editId="54252358">
            <wp:simplePos x="0" y="0"/>
            <wp:positionH relativeFrom="column">
              <wp:posOffset>103505</wp:posOffset>
            </wp:positionH>
            <wp:positionV relativeFrom="paragraph">
              <wp:posOffset>160020</wp:posOffset>
            </wp:positionV>
            <wp:extent cx="5535295" cy="7281545"/>
            <wp:effectExtent l="0" t="0" r="0" b="0"/>
            <wp:wrapNone/>
            <wp:docPr id="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728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6EE0" w:rsidRDefault="00916EE0" w:rsidP="00916EE0">
      <w:pPr>
        <w:sectPr w:rsidR="00916EE0">
          <w:pgSz w:w="11900" w:h="16838"/>
          <w:pgMar w:top="1130" w:right="1406" w:bottom="0" w:left="1440" w:header="0" w:footer="0" w:gutter="0"/>
          <w:cols w:space="720" w:equalWidth="0">
            <w:col w:w="9060"/>
          </w:cols>
        </w:sectPr>
      </w:pPr>
    </w:p>
    <w:p w:rsidR="00916EE0" w:rsidRPr="004E4B29" w:rsidRDefault="00916EE0" w:rsidP="00F878A7">
      <w:pPr>
        <w:jc w:val="center"/>
        <w:rPr>
          <w:szCs w:val="28"/>
        </w:rPr>
      </w:pPr>
    </w:p>
    <w:p w:rsidR="00F878A7" w:rsidRDefault="00F878A7" w:rsidP="00DD7A9B">
      <w:pPr>
        <w:spacing w:line="246" w:lineRule="exact"/>
        <w:jc w:val="right"/>
        <w:rPr>
          <w:sz w:val="20"/>
          <w:szCs w:val="20"/>
          <w:lang w:val="uk-UA"/>
        </w:rPr>
      </w:pPr>
    </w:p>
    <w:p w:rsidR="00916EE0" w:rsidRPr="002D263E" w:rsidRDefault="002D263E" w:rsidP="00DD7A9B">
      <w:pPr>
        <w:spacing w:line="246" w:lineRule="exact"/>
        <w:jc w:val="right"/>
        <w:rPr>
          <w:sz w:val="28"/>
          <w:szCs w:val="28"/>
          <w:lang w:val="uk-UA"/>
        </w:rPr>
      </w:pPr>
      <w:r w:rsidRPr="002D263E">
        <w:rPr>
          <w:sz w:val="28"/>
          <w:szCs w:val="28"/>
          <w:lang w:val="uk-UA"/>
        </w:rPr>
        <w:t>Додаток 6.1</w:t>
      </w:r>
    </w:p>
    <w:p w:rsidR="006C2662" w:rsidRDefault="00A51791">
      <w:pPr>
        <w:numPr>
          <w:ilvl w:val="0"/>
          <w:numId w:val="11"/>
        </w:numPr>
        <w:tabs>
          <w:tab w:val="left" w:pos="400"/>
        </w:tabs>
        <w:ind w:left="400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 ваш номер варіанту!</w:t>
      </w:r>
    </w:p>
    <w:p w:rsidR="006C2662" w:rsidRDefault="006C2662">
      <w:pPr>
        <w:spacing w:line="169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12"/>
        </w:numPr>
        <w:tabs>
          <w:tab w:val="left" w:pos="400"/>
        </w:tabs>
        <w:spacing w:line="349" w:lineRule="auto"/>
        <w:ind w:left="400" w:right="20" w:hanging="28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Створити форму таблиці за поданим зразком. Ввести №№, прізвища та розряди.</w:t>
      </w:r>
    </w:p>
    <w:p w:rsidR="006C2662" w:rsidRDefault="006C2662">
      <w:pPr>
        <w:spacing w:line="30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0"/>
          <w:numId w:val="12"/>
        </w:numPr>
        <w:tabs>
          <w:tab w:val="left" w:pos="400"/>
        </w:tabs>
        <w:spacing w:line="329" w:lineRule="auto"/>
        <w:ind w:left="400" w:right="5140" w:hanging="281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Ввести необхідні формули: Ставка = 275 для 1-го розряду,</w:t>
      </w:r>
    </w:p>
    <w:p w:rsidR="006C2662" w:rsidRDefault="00A51791">
      <w:pPr>
        <w:numPr>
          <w:ilvl w:val="1"/>
          <w:numId w:val="12"/>
        </w:numPr>
        <w:tabs>
          <w:tab w:val="left" w:pos="1540"/>
        </w:tabs>
        <w:ind w:left="1540" w:hanging="2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365 для 2-го,</w:t>
      </w:r>
    </w:p>
    <w:p w:rsidR="006C2662" w:rsidRDefault="006C2662">
      <w:pPr>
        <w:spacing w:line="47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1"/>
          <w:numId w:val="12"/>
        </w:numPr>
        <w:tabs>
          <w:tab w:val="left" w:pos="1540"/>
        </w:tabs>
        <w:ind w:left="1540" w:hanging="2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455 для 3-го.</w:t>
      </w:r>
    </w:p>
    <w:p w:rsidR="006C2662" w:rsidRDefault="006C2662">
      <w:pPr>
        <w:spacing w:line="50" w:lineRule="exact"/>
        <w:rPr>
          <w:sz w:val="20"/>
          <w:szCs w:val="20"/>
        </w:rPr>
      </w:pPr>
    </w:p>
    <w:p w:rsidR="006C2662" w:rsidRDefault="00A51791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Доплата = 12%+N від ставки.</w:t>
      </w:r>
    </w:p>
    <w:p w:rsidR="006C2662" w:rsidRDefault="006C2662">
      <w:pPr>
        <w:spacing w:line="48" w:lineRule="exact"/>
        <w:rPr>
          <w:sz w:val="20"/>
          <w:szCs w:val="20"/>
        </w:rPr>
      </w:pPr>
    </w:p>
    <w:p w:rsidR="006C2662" w:rsidRDefault="00A51791">
      <w:pPr>
        <w:ind w:lef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Всього нараховано = сума ставки і доплати.</w:t>
      </w:r>
    </w:p>
    <w:p w:rsidR="006C2662" w:rsidRDefault="006C2662">
      <w:pPr>
        <w:spacing w:line="61" w:lineRule="exact"/>
        <w:rPr>
          <w:sz w:val="20"/>
          <w:szCs w:val="20"/>
        </w:rPr>
      </w:pPr>
    </w:p>
    <w:p w:rsidR="006C2662" w:rsidRDefault="00A51791">
      <w:pPr>
        <w:spacing w:line="285" w:lineRule="auto"/>
        <w:ind w:left="1320" w:right="2540" w:hanging="913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Внески = 3.5%, якщо всього нараховано більше 430, = 0, якщо всього нараховано не більше 430.</w:t>
      </w:r>
    </w:p>
    <w:p w:rsidR="006C2662" w:rsidRDefault="006C2662">
      <w:pPr>
        <w:spacing w:line="4" w:lineRule="exact"/>
        <w:rPr>
          <w:sz w:val="20"/>
          <w:szCs w:val="20"/>
        </w:rPr>
      </w:pPr>
    </w:p>
    <w:p w:rsidR="006C2662" w:rsidRDefault="00A51791">
      <w:pPr>
        <w:spacing w:line="265" w:lineRule="auto"/>
        <w:ind w:left="40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Податок = 20% від всього нараховано, якщо всього нараховано більше 540,</w:t>
      </w:r>
    </w:p>
    <w:p w:rsidR="006C2662" w:rsidRDefault="006C2662">
      <w:pPr>
        <w:spacing w:line="29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13"/>
        </w:numPr>
        <w:tabs>
          <w:tab w:val="left" w:pos="1690"/>
        </w:tabs>
        <w:spacing w:line="271" w:lineRule="auto"/>
        <w:ind w:left="1740" w:right="80" w:hanging="2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15% від всього нараховано, зменшеного на величину внесків і пільгу в розмірі 95, якщо всього нараховано більше 300 і не більше 540,</w:t>
      </w:r>
    </w:p>
    <w:p w:rsidR="006C2662" w:rsidRDefault="006C2662">
      <w:pPr>
        <w:spacing w:line="6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0"/>
          <w:numId w:val="13"/>
        </w:numPr>
        <w:tabs>
          <w:tab w:val="left" w:pos="1800"/>
        </w:tabs>
        <w:ind w:left="1800" w:hanging="34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10%  від  всього  нараховано,  якщо  всього  нараховано  не</w:t>
      </w:r>
    </w:p>
    <w:p w:rsidR="006C2662" w:rsidRDefault="006C2662">
      <w:pPr>
        <w:spacing w:line="50" w:lineRule="exact"/>
        <w:rPr>
          <w:rFonts w:eastAsia="Times New Roman"/>
          <w:sz w:val="28"/>
          <w:szCs w:val="28"/>
        </w:rPr>
      </w:pPr>
    </w:p>
    <w:p w:rsidR="006C2662" w:rsidRDefault="00A51791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більше 300.</w:t>
      </w:r>
    </w:p>
    <w:p w:rsidR="006C2662" w:rsidRDefault="006C2662">
      <w:pPr>
        <w:spacing w:line="47" w:lineRule="exact"/>
        <w:rPr>
          <w:rFonts w:eastAsia="Times New Roman"/>
          <w:sz w:val="28"/>
          <w:szCs w:val="28"/>
        </w:rPr>
      </w:pPr>
    </w:p>
    <w:p w:rsidR="006C2662" w:rsidRDefault="00A51791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Всього утримано = сума внесків і податку.</w:t>
      </w:r>
    </w:p>
    <w:p w:rsidR="006C2662" w:rsidRDefault="006C2662">
      <w:pPr>
        <w:spacing w:line="47" w:lineRule="exact"/>
        <w:rPr>
          <w:rFonts w:eastAsia="Times New Roman"/>
          <w:sz w:val="28"/>
          <w:szCs w:val="28"/>
        </w:rPr>
      </w:pPr>
    </w:p>
    <w:p w:rsidR="006C2662" w:rsidRDefault="00A51791">
      <w:pPr>
        <w:ind w:left="4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 виплати = різниця між всього нараховано і всього утримано.</w:t>
      </w: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42" w:lineRule="exact"/>
        <w:rPr>
          <w:sz w:val="20"/>
          <w:szCs w:val="20"/>
        </w:rPr>
      </w:pPr>
    </w:p>
    <w:p w:rsidR="006C2662" w:rsidRDefault="00A5179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Нарахування зарплати</w:t>
      </w:r>
    </w:p>
    <w:p w:rsidR="006C2662" w:rsidRDefault="006C2662">
      <w:pPr>
        <w:spacing w:line="258" w:lineRule="exact"/>
        <w:rPr>
          <w:sz w:val="20"/>
          <w:szCs w:val="20"/>
        </w:rPr>
      </w:pPr>
    </w:p>
    <w:tbl>
      <w:tblPr>
        <w:tblStyle w:val="a5"/>
        <w:tblW w:w="96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61"/>
        <w:gridCol w:w="1040"/>
        <w:gridCol w:w="830"/>
        <w:gridCol w:w="814"/>
        <w:gridCol w:w="777"/>
        <w:gridCol w:w="758"/>
        <w:gridCol w:w="839"/>
        <w:gridCol w:w="936"/>
        <w:gridCol w:w="1033"/>
        <w:gridCol w:w="1109"/>
        <w:gridCol w:w="720"/>
      </w:tblGrid>
      <w:tr w:rsidR="00B71F94" w:rsidTr="00D07207">
        <w:trPr>
          <w:trHeight w:val="509"/>
        </w:trPr>
        <w:tc>
          <w:tcPr>
            <w:tcW w:w="761" w:type="dxa"/>
            <w:vMerge w:val="restart"/>
            <w:tcBorders>
              <w:right w:val="single" w:sz="4" w:space="0" w:color="auto"/>
            </w:tcBorders>
            <w:textDirection w:val="btLr"/>
          </w:tcPr>
          <w:p w:rsidR="0075712D" w:rsidRPr="00C45C8C" w:rsidRDefault="0075712D" w:rsidP="00C45C8C">
            <w:pPr>
              <w:spacing w:line="200" w:lineRule="exact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№№</w:t>
            </w:r>
          </w:p>
        </w:tc>
        <w:tc>
          <w:tcPr>
            <w:tcW w:w="10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712D" w:rsidRDefault="0075712D" w:rsidP="00C45C8C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Default="0075712D" w:rsidP="00C45C8C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Default="0075712D" w:rsidP="00C45C8C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Pr="00C45C8C" w:rsidRDefault="0075712D" w:rsidP="00C45C8C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Прізвище</w:t>
            </w:r>
          </w:p>
        </w:tc>
        <w:tc>
          <w:tcPr>
            <w:tcW w:w="8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Pr="00C45C8C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Розряд</w:t>
            </w:r>
          </w:p>
        </w:tc>
        <w:tc>
          <w:tcPr>
            <w:tcW w:w="15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712D" w:rsidRDefault="0075712D" w:rsidP="0075712D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</w:p>
          <w:p w:rsidR="0075712D" w:rsidRPr="00C45C8C" w:rsidRDefault="0075712D" w:rsidP="0075712D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Нараховано</w:t>
            </w:r>
          </w:p>
        </w:tc>
        <w:tc>
          <w:tcPr>
            <w:tcW w:w="75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5712D" w:rsidRPr="00DD51A9" w:rsidRDefault="0075712D" w:rsidP="00DD51A9">
            <w:pPr>
              <w:spacing w:line="200" w:lineRule="exact"/>
              <w:ind w:left="113" w:right="11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Всього нараховано</w:t>
            </w:r>
          </w:p>
        </w:tc>
        <w:tc>
          <w:tcPr>
            <w:tcW w:w="1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712D" w:rsidRDefault="0075712D" w:rsidP="0075712D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</w:p>
          <w:p w:rsidR="0075712D" w:rsidRPr="006649B0" w:rsidRDefault="0075712D" w:rsidP="0075712D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Утримано</w:t>
            </w:r>
          </w:p>
        </w:tc>
        <w:tc>
          <w:tcPr>
            <w:tcW w:w="1033" w:type="dxa"/>
            <w:vMerge w:val="restart"/>
            <w:tcBorders>
              <w:left w:val="single" w:sz="4" w:space="0" w:color="auto"/>
            </w:tcBorders>
            <w:textDirection w:val="btLr"/>
          </w:tcPr>
          <w:p w:rsidR="0075712D" w:rsidRDefault="0075712D" w:rsidP="0075712D">
            <w:pPr>
              <w:spacing w:line="200" w:lineRule="exact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Всього </w:t>
            </w:r>
          </w:p>
          <w:p w:rsidR="0075712D" w:rsidRPr="006649B0" w:rsidRDefault="0075712D" w:rsidP="0075712D">
            <w:pPr>
              <w:spacing w:line="200" w:lineRule="exact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утримано</w:t>
            </w:r>
          </w:p>
        </w:tc>
        <w:tc>
          <w:tcPr>
            <w:tcW w:w="1109" w:type="dxa"/>
            <w:vMerge w:val="restart"/>
          </w:tcPr>
          <w:p w:rsid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</w:p>
          <w:p w:rsidR="0075712D" w:rsidRDefault="0075712D" w:rsidP="0075712D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До</w:t>
            </w:r>
          </w:p>
          <w:p w:rsidR="0075712D" w:rsidRPr="006649B0" w:rsidRDefault="0075712D" w:rsidP="0075712D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виплати</w:t>
            </w:r>
          </w:p>
        </w:tc>
        <w:tc>
          <w:tcPr>
            <w:tcW w:w="720" w:type="dxa"/>
            <w:vMerge w:val="restart"/>
            <w:textDirection w:val="btLr"/>
          </w:tcPr>
          <w:p w:rsidR="0075712D" w:rsidRPr="0075712D" w:rsidRDefault="0075712D" w:rsidP="0075712D">
            <w:pPr>
              <w:spacing w:line="200" w:lineRule="exact"/>
              <w:ind w:left="113" w:right="11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Примітка</w:t>
            </w:r>
          </w:p>
        </w:tc>
      </w:tr>
      <w:tr w:rsidR="003A3C95" w:rsidTr="00D07207">
        <w:trPr>
          <w:cantSplit/>
          <w:trHeight w:val="1134"/>
        </w:trPr>
        <w:tc>
          <w:tcPr>
            <w:tcW w:w="7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75712D" w:rsidRPr="0075712D" w:rsidRDefault="0075712D" w:rsidP="0075712D">
            <w:pPr>
              <w:spacing w:line="200" w:lineRule="exact"/>
              <w:ind w:left="113" w:right="11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Ставка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5712D" w:rsidRPr="0075712D" w:rsidRDefault="0075712D" w:rsidP="0075712D">
            <w:pPr>
              <w:spacing w:line="200" w:lineRule="exact"/>
              <w:ind w:left="113" w:right="11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Доплата</w:t>
            </w: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75712D" w:rsidRPr="006649B0" w:rsidRDefault="0075712D" w:rsidP="0075712D">
            <w:pPr>
              <w:spacing w:line="200" w:lineRule="exact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Внески</w:t>
            </w:r>
          </w:p>
        </w:tc>
        <w:tc>
          <w:tcPr>
            <w:tcW w:w="936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5712D" w:rsidRPr="006649B0" w:rsidRDefault="0075712D" w:rsidP="0075712D">
            <w:pPr>
              <w:spacing w:line="200" w:lineRule="exact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Податок</w:t>
            </w:r>
          </w:p>
        </w:tc>
        <w:tc>
          <w:tcPr>
            <w:tcW w:w="103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  <w:vMerge/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75712D" w:rsidRDefault="0075712D">
            <w:pPr>
              <w:spacing w:line="200" w:lineRule="exact"/>
              <w:rPr>
                <w:sz w:val="20"/>
                <w:szCs w:val="20"/>
              </w:rPr>
            </w:pPr>
          </w:p>
        </w:tc>
      </w:tr>
      <w:tr w:rsidR="003A3C95" w:rsidTr="00D07207">
        <w:tc>
          <w:tcPr>
            <w:tcW w:w="7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Іванов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 w:rsidP="003A3C95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</w:tr>
      <w:tr w:rsidR="003A3C95" w:rsidTr="00D07207">
        <w:tc>
          <w:tcPr>
            <w:tcW w:w="7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Ковальчук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 w:rsidP="003A3C95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</w:tr>
      <w:tr w:rsidR="003A3C95" w:rsidTr="00D07207">
        <w:tc>
          <w:tcPr>
            <w:tcW w:w="7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3A3C95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Шевченко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 w:rsidP="003A3C95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</w:tr>
      <w:tr w:rsidR="003A3C95" w:rsidTr="00D07207">
        <w:tc>
          <w:tcPr>
            <w:tcW w:w="7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Опанасенко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 w:rsidP="003A3C95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</w:tr>
      <w:tr w:rsidR="003A3C95" w:rsidTr="00D07207">
        <w:tc>
          <w:tcPr>
            <w:tcW w:w="7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Козак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Pr="003A3C95" w:rsidRDefault="003A3C95" w:rsidP="003A3C95">
            <w:pPr>
              <w:spacing w:line="200" w:lineRule="exact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</w:tr>
      <w:tr w:rsidR="003A3C95" w:rsidTr="00D07207"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Pr="0075712D" w:rsidRDefault="0075712D">
            <w:pPr>
              <w:spacing w:line="200" w:lineRule="exact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РАЗОМ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09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C45C8C" w:rsidRDefault="00C45C8C">
            <w:pPr>
              <w:spacing w:line="200" w:lineRule="exact"/>
              <w:rPr>
                <w:sz w:val="20"/>
                <w:szCs w:val="20"/>
              </w:rPr>
            </w:pPr>
          </w:p>
        </w:tc>
      </w:tr>
    </w:tbl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/>
    <w:p w:rsidR="002D263E" w:rsidRDefault="002D263E"/>
    <w:p w:rsidR="002D263E" w:rsidRDefault="002D263E"/>
    <w:p w:rsidR="002D263E" w:rsidRDefault="002D263E"/>
    <w:p w:rsidR="002D263E" w:rsidRDefault="002D263E"/>
    <w:p w:rsidR="002D263E" w:rsidRDefault="002D263E"/>
    <w:p w:rsidR="002D263E" w:rsidRDefault="002D263E"/>
    <w:p w:rsidR="002D263E" w:rsidRDefault="002D263E"/>
    <w:p w:rsidR="002D263E" w:rsidRPr="00F81E92" w:rsidRDefault="002D263E" w:rsidP="00F81E92">
      <w:pPr>
        <w:ind w:firstLine="720"/>
        <w:contextualSpacing/>
        <w:jc w:val="right"/>
        <w:rPr>
          <w:sz w:val="28"/>
          <w:szCs w:val="28"/>
          <w:lang w:val="uk-UA"/>
        </w:rPr>
      </w:pPr>
      <w:r w:rsidRPr="00F81E92">
        <w:rPr>
          <w:sz w:val="28"/>
          <w:szCs w:val="28"/>
          <w:lang w:val="uk-UA"/>
        </w:rPr>
        <w:t>Додаток 6.2</w:t>
      </w:r>
    </w:p>
    <w:p w:rsidR="002D263E" w:rsidRPr="00F81E92" w:rsidRDefault="002D263E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2D263E" w:rsidRPr="00F81E92" w:rsidRDefault="002D263E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2D263E" w:rsidRDefault="002D263E" w:rsidP="00F81E92">
      <w:pPr>
        <w:pStyle w:val="a3"/>
        <w:ind w:firstLine="720"/>
        <w:contextualSpacing/>
        <w:jc w:val="center"/>
        <w:rPr>
          <w:b/>
          <w:bCs/>
          <w:color w:val="274E13"/>
          <w:sz w:val="28"/>
          <w:szCs w:val="28"/>
        </w:rPr>
      </w:pPr>
      <w:r w:rsidRPr="00F81E92">
        <w:rPr>
          <w:b/>
          <w:bCs/>
          <w:color w:val="274E13"/>
          <w:sz w:val="28"/>
          <w:szCs w:val="28"/>
        </w:rPr>
        <w:t>Ми — не безліч стандартних «я», а безліч всесвітів різних</w:t>
      </w:r>
    </w:p>
    <w:p w:rsidR="00F81E92" w:rsidRPr="00F81E92" w:rsidRDefault="00F81E92" w:rsidP="00F81E92">
      <w:pPr>
        <w:pStyle w:val="a3"/>
        <w:ind w:firstLine="720"/>
        <w:contextualSpacing/>
        <w:jc w:val="center"/>
        <w:rPr>
          <w:color w:val="D10000"/>
          <w:sz w:val="28"/>
          <w:szCs w:val="28"/>
        </w:rPr>
      </w:pPr>
    </w:p>
    <w:p w:rsidR="002D263E" w:rsidRPr="00F81E92" w:rsidRDefault="002D263E" w:rsidP="00F81E92">
      <w:pPr>
        <w:pStyle w:val="a3"/>
        <w:ind w:firstLine="720"/>
        <w:contextualSpacing/>
        <w:jc w:val="both"/>
        <w:rPr>
          <w:color w:val="D10000"/>
          <w:sz w:val="28"/>
          <w:szCs w:val="28"/>
        </w:rPr>
      </w:pPr>
      <w:r w:rsidRPr="00F81E92">
        <w:rPr>
          <w:color w:val="274E13"/>
          <w:sz w:val="28"/>
          <w:szCs w:val="28"/>
        </w:rPr>
        <w:t>На мою думку, людське суспільство — це не ве</w:t>
      </w:r>
      <w:r w:rsidRPr="00F81E92">
        <w:rPr>
          <w:color w:val="274E13"/>
          <w:sz w:val="28"/>
          <w:szCs w:val="28"/>
        </w:rPr>
        <w:softHyphen/>
        <w:t>личезний натовп стандартних «я», а нескінченна кількість своєрідних і неповторних світів. </w:t>
      </w:r>
      <w:r w:rsidRPr="00F81E92">
        <w:rPr>
          <w:b/>
          <w:bCs/>
          <w:color w:val="274E13"/>
          <w:sz w:val="28"/>
          <w:szCs w:val="28"/>
        </w:rPr>
        <w:t>(Теза.)</w:t>
      </w:r>
    </w:p>
    <w:p w:rsidR="002D263E" w:rsidRPr="00F81E92" w:rsidRDefault="002D263E" w:rsidP="00F81E92">
      <w:pPr>
        <w:pStyle w:val="a3"/>
        <w:ind w:firstLine="720"/>
        <w:contextualSpacing/>
        <w:jc w:val="both"/>
        <w:rPr>
          <w:color w:val="D10000"/>
          <w:sz w:val="28"/>
          <w:szCs w:val="28"/>
        </w:rPr>
      </w:pPr>
      <w:r w:rsidRPr="00F81E92">
        <w:rPr>
          <w:color w:val="274E13"/>
          <w:sz w:val="28"/>
          <w:szCs w:val="28"/>
        </w:rPr>
        <w:t>По-перше, кожна людина — це неповторна особистість, яка має власну думку, мрії, почуття та переживання, свій погляд на світ. І це чудово! Хто ж захоче бачити поруч із собою свою точну копію? </w:t>
      </w:r>
      <w:r w:rsidRPr="00F81E92">
        <w:rPr>
          <w:b/>
          <w:bCs/>
          <w:color w:val="274E13"/>
          <w:sz w:val="28"/>
          <w:szCs w:val="28"/>
        </w:rPr>
        <w:t>(Перший аргумент.)</w:t>
      </w:r>
    </w:p>
    <w:p w:rsidR="002D263E" w:rsidRPr="00F81E92" w:rsidRDefault="002D263E" w:rsidP="00F81E92">
      <w:pPr>
        <w:pStyle w:val="a3"/>
        <w:ind w:firstLine="720"/>
        <w:contextualSpacing/>
        <w:jc w:val="both"/>
        <w:rPr>
          <w:color w:val="D10000"/>
          <w:sz w:val="28"/>
          <w:szCs w:val="28"/>
        </w:rPr>
      </w:pPr>
      <w:r w:rsidRPr="00F81E92">
        <w:rPr>
          <w:color w:val="274E13"/>
          <w:sz w:val="28"/>
          <w:szCs w:val="28"/>
        </w:rPr>
        <w:t>Прикладом цього може бути твір Олександра Довженка «Зачарована Десна». У кожній людині письменник бачить її особливий всесвіт, харак</w:t>
      </w:r>
      <w:r w:rsidRPr="00F81E92">
        <w:rPr>
          <w:color w:val="274E13"/>
          <w:sz w:val="28"/>
          <w:szCs w:val="28"/>
        </w:rPr>
        <w:softHyphen/>
        <w:t xml:space="preserve">тер, талант. Ніхто не вмів так гарно, як дід, збирати в лісі гриби і ягоди, розмовляти з усім живим. Мати найбільше любила саджати щось </w:t>
      </w:r>
      <w:proofErr w:type="gramStart"/>
      <w:r w:rsidRPr="00F81E92">
        <w:rPr>
          <w:color w:val="274E13"/>
          <w:sz w:val="28"/>
          <w:szCs w:val="28"/>
        </w:rPr>
        <w:t>у землю</w:t>
      </w:r>
      <w:proofErr w:type="gramEnd"/>
      <w:r w:rsidRPr="00F81E92">
        <w:rPr>
          <w:color w:val="274E13"/>
          <w:sz w:val="28"/>
          <w:szCs w:val="28"/>
        </w:rPr>
        <w:t>, щоб «проізростало». Прекрасним у сво</w:t>
      </w:r>
      <w:r w:rsidRPr="00F81E92">
        <w:rPr>
          <w:color w:val="274E13"/>
          <w:sz w:val="28"/>
          <w:szCs w:val="28"/>
        </w:rPr>
        <w:softHyphen/>
        <w:t>їй доброті, щирості й любові постає батько. З доброзичливим гумором виписаний образ праба</w:t>
      </w:r>
      <w:r w:rsidRPr="00F81E92">
        <w:rPr>
          <w:color w:val="274E13"/>
          <w:sz w:val="28"/>
          <w:szCs w:val="28"/>
        </w:rPr>
        <w:softHyphen/>
        <w:t>би, яка за найменшу дрібницю любила всіх прокли</w:t>
      </w:r>
      <w:r w:rsidRPr="00F81E92">
        <w:rPr>
          <w:color w:val="274E13"/>
          <w:sz w:val="28"/>
          <w:szCs w:val="28"/>
        </w:rPr>
        <w:softHyphen/>
        <w:t>нати. </w:t>
      </w:r>
      <w:r w:rsidRPr="00F81E92">
        <w:rPr>
          <w:b/>
          <w:bCs/>
          <w:color w:val="274E13"/>
          <w:sz w:val="28"/>
          <w:szCs w:val="28"/>
        </w:rPr>
        <w:t>(Приклад із художньої літератури.)</w:t>
      </w:r>
    </w:p>
    <w:p w:rsidR="002D263E" w:rsidRPr="00F81E92" w:rsidRDefault="002D263E" w:rsidP="00F81E92">
      <w:pPr>
        <w:pStyle w:val="a3"/>
        <w:ind w:firstLine="720"/>
        <w:contextualSpacing/>
        <w:jc w:val="both"/>
        <w:rPr>
          <w:color w:val="D10000"/>
          <w:sz w:val="28"/>
          <w:szCs w:val="28"/>
        </w:rPr>
      </w:pPr>
      <w:proofErr w:type="gramStart"/>
      <w:r w:rsidRPr="00F81E92">
        <w:rPr>
          <w:color w:val="274E13"/>
          <w:sz w:val="28"/>
          <w:szCs w:val="28"/>
        </w:rPr>
        <w:t>По-друге</w:t>
      </w:r>
      <w:proofErr w:type="gramEnd"/>
      <w:r w:rsidRPr="00F81E92">
        <w:rPr>
          <w:color w:val="274E13"/>
          <w:sz w:val="28"/>
          <w:szCs w:val="28"/>
        </w:rPr>
        <w:t>, цілком природно, що кожен прагне індивідуальності. Якщо в нас зникне бажання ви</w:t>
      </w:r>
      <w:r w:rsidRPr="00F81E92">
        <w:rPr>
          <w:color w:val="274E13"/>
          <w:sz w:val="28"/>
          <w:szCs w:val="28"/>
        </w:rPr>
        <w:softHyphen/>
        <w:t>ділитися серед інших, суспільство стане сірим і нецікавим. Щоб розкрити свої таланти, люди беруть участь у різних конкурсах, оглядах, фес</w:t>
      </w:r>
      <w:r w:rsidRPr="00F81E92">
        <w:rPr>
          <w:color w:val="274E13"/>
          <w:sz w:val="28"/>
          <w:szCs w:val="28"/>
        </w:rPr>
        <w:softHyphen/>
        <w:t>тивалях. </w:t>
      </w:r>
      <w:r w:rsidRPr="00F81E92">
        <w:rPr>
          <w:b/>
          <w:bCs/>
          <w:color w:val="274E13"/>
          <w:sz w:val="28"/>
          <w:szCs w:val="28"/>
        </w:rPr>
        <w:t>(Другий аргумент.)</w:t>
      </w:r>
    </w:p>
    <w:p w:rsidR="002D263E" w:rsidRPr="00F81E92" w:rsidRDefault="002D263E" w:rsidP="00F81E92">
      <w:pPr>
        <w:pStyle w:val="a3"/>
        <w:ind w:firstLine="720"/>
        <w:contextualSpacing/>
        <w:jc w:val="both"/>
        <w:rPr>
          <w:color w:val="D10000"/>
          <w:sz w:val="28"/>
          <w:szCs w:val="28"/>
        </w:rPr>
      </w:pPr>
      <w:r w:rsidRPr="00F81E92">
        <w:rPr>
          <w:color w:val="274E13"/>
          <w:sz w:val="28"/>
          <w:szCs w:val="28"/>
        </w:rPr>
        <w:t>Згадаймо відомий пісенний конкурс Євробачен</w:t>
      </w:r>
      <w:r w:rsidRPr="00F81E92">
        <w:rPr>
          <w:color w:val="274E13"/>
          <w:sz w:val="28"/>
          <w:szCs w:val="28"/>
        </w:rPr>
        <w:softHyphen/>
        <w:t>ня. Першу перемогу для України здобула Русла</w:t>
      </w:r>
      <w:r w:rsidRPr="00F81E92">
        <w:rPr>
          <w:color w:val="274E13"/>
          <w:sz w:val="28"/>
          <w:szCs w:val="28"/>
        </w:rPr>
        <w:softHyphen/>
        <w:t>на Лижичко, вразивши світ піснею «Дикі танці» та її етнографічною постановкою. Через декілька років друге місце на цьому конкурсі посіла Вєрка Сердючка. Вона була оригінальною саме тому, що виступала в жанрі пародії. А у 2008 році непере</w:t>
      </w:r>
      <w:r w:rsidRPr="00F81E92">
        <w:rPr>
          <w:color w:val="274E13"/>
          <w:sz w:val="28"/>
          <w:szCs w:val="28"/>
        </w:rPr>
        <w:softHyphen/>
        <w:t>вершена Ані Лорак знову порадувала нас високими балами, що визначило другу позицію її виступу на Євробаченні. </w:t>
      </w:r>
      <w:r w:rsidRPr="00F81E92">
        <w:rPr>
          <w:b/>
          <w:bCs/>
          <w:color w:val="274E13"/>
          <w:sz w:val="28"/>
          <w:szCs w:val="28"/>
        </w:rPr>
        <w:t>(Приклад із суспільного життя.)</w:t>
      </w:r>
    </w:p>
    <w:p w:rsidR="002D263E" w:rsidRPr="00F81E92" w:rsidRDefault="002D263E" w:rsidP="00F81E92">
      <w:pPr>
        <w:pStyle w:val="a3"/>
        <w:ind w:firstLine="720"/>
        <w:contextualSpacing/>
        <w:jc w:val="both"/>
        <w:rPr>
          <w:color w:val="D10000"/>
          <w:sz w:val="28"/>
          <w:szCs w:val="28"/>
        </w:rPr>
      </w:pPr>
      <w:r w:rsidRPr="00F81E92">
        <w:rPr>
          <w:color w:val="274E13"/>
          <w:sz w:val="28"/>
          <w:szCs w:val="28"/>
        </w:rPr>
        <w:t>Отже, чим більше будуть різнитися наші всесвіти, тим більше ми будемо знати й уміти. Люди повинні дотримуватися певних законів, але при цьому не губити себе, свій окремий світ.</w:t>
      </w:r>
    </w:p>
    <w:p w:rsidR="002D263E" w:rsidRDefault="002D263E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6.3</w:t>
      </w: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</w:pPr>
    </w:p>
    <w:p w:rsidR="00F81E92" w:rsidRDefault="00F81E92" w:rsidP="00F81E92">
      <w:pPr>
        <w:shd w:val="clear" w:color="auto" w:fill="FFFFFF"/>
        <w:spacing w:line="320" w:lineRule="exact"/>
        <w:rPr>
          <w:b/>
          <w:bCs/>
          <w:color w:val="000000"/>
          <w:spacing w:val="-17"/>
          <w:sz w:val="28"/>
          <w:szCs w:val="28"/>
        </w:rPr>
      </w:pPr>
      <w:r w:rsidRPr="00F81E92">
        <w:rPr>
          <w:b/>
          <w:bCs/>
          <w:color w:val="000000"/>
          <w:spacing w:val="-17"/>
          <w:sz w:val="28"/>
          <w:szCs w:val="28"/>
        </w:rPr>
        <w:t xml:space="preserve">                                                             Створення мультимедійних презентацій</w:t>
      </w:r>
    </w:p>
    <w:p w:rsidR="00F81E92" w:rsidRPr="00F81E92" w:rsidRDefault="00F81E92" w:rsidP="00F81E92">
      <w:pPr>
        <w:shd w:val="clear" w:color="auto" w:fill="FFFFFF"/>
        <w:spacing w:line="320" w:lineRule="exact"/>
        <w:rPr>
          <w:b/>
          <w:bCs/>
          <w:color w:val="000000"/>
          <w:spacing w:val="-17"/>
          <w:sz w:val="28"/>
          <w:szCs w:val="28"/>
        </w:rPr>
      </w:pPr>
    </w:p>
    <w:p w:rsidR="00F81E92" w:rsidRDefault="00F81E92" w:rsidP="00F81E92">
      <w:pPr>
        <w:shd w:val="clear" w:color="auto" w:fill="FFFFFF"/>
        <w:spacing w:line="320" w:lineRule="exact"/>
        <w:jc w:val="both"/>
        <w:rPr>
          <w:color w:val="000000"/>
          <w:sz w:val="28"/>
          <w:szCs w:val="28"/>
        </w:rPr>
      </w:pPr>
      <w:proofErr w:type="gramStart"/>
      <w:r w:rsidRPr="00F81E92">
        <w:rPr>
          <w:b/>
          <w:bCs/>
          <w:color w:val="000000"/>
          <w:spacing w:val="-17"/>
          <w:sz w:val="28"/>
          <w:szCs w:val="28"/>
        </w:rPr>
        <w:t xml:space="preserve">Мета:  </w:t>
      </w:r>
      <w:r w:rsidRPr="00F81E92">
        <w:rPr>
          <w:bCs/>
          <w:color w:val="000000"/>
          <w:spacing w:val="-17"/>
          <w:sz w:val="28"/>
          <w:szCs w:val="28"/>
        </w:rPr>
        <w:t>навчитися</w:t>
      </w:r>
      <w:proofErr w:type="gramEnd"/>
      <w:r w:rsidRPr="00F81E92">
        <w:rPr>
          <w:b/>
          <w:bCs/>
          <w:color w:val="000000"/>
          <w:spacing w:val="-17"/>
          <w:sz w:val="28"/>
          <w:szCs w:val="28"/>
        </w:rPr>
        <w:t xml:space="preserve"> </w:t>
      </w:r>
      <w:r w:rsidRPr="00F81E92">
        <w:rPr>
          <w:color w:val="000000"/>
          <w:sz w:val="28"/>
          <w:szCs w:val="28"/>
        </w:rPr>
        <w:t>розробляти та створювати мультимедійну презентацію у сере</w:t>
      </w:r>
      <w:r w:rsidRPr="00F81E92">
        <w:rPr>
          <w:color w:val="000000"/>
          <w:sz w:val="28"/>
          <w:szCs w:val="28"/>
        </w:rPr>
        <w:softHyphen/>
        <w:t>довищі Windows Movie Maker та зберігати її у вигляді відеофільму.</w:t>
      </w:r>
    </w:p>
    <w:p w:rsidR="00F81E92" w:rsidRPr="00F81E92" w:rsidRDefault="00F81E92" w:rsidP="00F81E92">
      <w:pPr>
        <w:shd w:val="clear" w:color="auto" w:fill="FFFFFF"/>
        <w:spacing w:line="320" w:lineRule="exact"/>
        <w:jc w:val="both"/>
        <w:rPr>
          <w:color w:val="000000"/>
          <w:sz w:val="28"/>
          <w:szCs w:val="28"/>
        </w:rPr>
      </w:pPr>
    </w:p>
    <w:p w:rsidR="00F81E92" w:rsidRPr="00F81E92" w:rsidRDefault="00F81E92" w:rsidP="00F81E9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20" w:lineRule="exact"/>
        <w:jc w:val="both"/>
        <w:rPr>
          <w:sz w:val="28"/>
          <w:szCs w:val="28"/>
        </w:rPr>
      </w:pPr>
      <w:r w:rsidRPr="00F81E92">
        <w:rPr>
          <w:color w:val="000000"/>
          <w:spacing w:val="-6"/>
          <w:w w:val="107"/>
          <w:sz w:val="28"/>
          <w:szCs w:val="28"/>
        </w:rPr>
        <w:t xml:space="preserve">Створіть новий проект </w:t>
      </w:r>
      <w:r w:rsidRPr="00F81E92">
        <w:rPr>
          <w:color w:val="000000"/>
          <w:sz w:val="28"/>
          <w:szCs w:val="28"/>
        </w:rPr>
        <w:t xml:space="preserve">Movie Maker </w:t>
      </w:r>
      <w:r w:rsidRPr="00F81E92">
        <w:rPr>
          <w:color w:val="000000"/>
          <w:spacing w:val="-6"/>
          <w:w w:val="107"/>
          <w:sz w:val="28"/>
          <w:szCs w:val="28"/>
        </w:rPr>
        <w:t>і збережіть його під іме</w:t>
      </w:r>
      <w:r w:rsidRPr="00F81E92">
        <w:rPr>
          <w:color w:val="000000"/>
          <w:spacing w:val="-6"/>
          <w:w w:val="107"/>
          <w:sz w:val="28"/>
          <w:szCs w:val="28"/>
        </w:rPr>
        <w:softHyphen/>
      </w:r>
      <w:r w:rsidRPr="00F81E92">
        <w:rPr>
          <w:color w:val="000000"/>
          <w:spacing w:val="-14"/>
          <w:w w:val="107"/>
          <w:sz w:val="28"/>
          <w:szCs w:val="28"/>
        </w:rPr>
        <w:t>нем</w:t>
      </w:r>
      <w:r w:rsidRPr="00F81E92">
        <w:rPr>
          <w:color w:val="000000"/>
          <w:spacing w:val="-14"/>
          <w:w w:val="107"/>
          <w:sz w:val="28"/>
          <w:szCs w:val="28"/>
          <w:lang w:val="uk-UA"/>
        </w:rPr>
        <w:t xml:space="preserve"> Максим Рильський «Яблука доспіли»</w:t>
      </w:r>
      <w:r w:rsidRPr="00F81E92">
        <w:rPr>
          <w:color w:val="000000"/>
          <w:spacing w:val="-14"/>
          <w:w w:val="107"/>
          <w:sz w:val="28"/>
          <w:szCs w:val="28"/>
        </w:rPr>
        <w:t>. Імпортуйте в проект графічні зображення</w:t>
      </w:r>
      <w:r w:rsidRPr="00F81E92">
        <w:rPr>
          <w:color w:val="000000"/>
          <w:spacing w:val="-2"/>
          <w:w w:val="107"/>
          <w:sz w:val="28"/>
          <w:szCs w:val="28"/>
        </w:rPr>
        <w:t xml:space="preserve"> та відеомате</w:t>
      </w:r>
      <w:r w:rsidRPr="00F81E92">
        <w:rPr>
          <w:color w:val="000000"/>
          <w:w w:val="107"/>
          <w:sz w:val="28"/>
          <w:szCs w:val="28"/>
        </w:rPr>
        <w:t xml:space="preserve">ріали, </w:t>
      </w:r>
      <w:r w:rsidRPr="00F81E92">
        <w:rPr>
          <w:color w:val="000000"/>
          <w:w w:val="107"/>
          <w:sz w:val="28"/>
          <w:szCs w:val="28"/>
          <w:lang w:val="uk-UA"/>
        </w:rPr>
        <w:t>які підходять до теми</w:t>
      </w:r>
      <w:r w:rsidRPr="00F81E92">
        <w:rPr>
          <w:color w:val="000000"/>
          <w:w w:val="107"/>
          <w:sz w:val="28"/>
          <w:szCs w:val="28"/>
        </w:rPr>
        <w:t>. Знайдіть також звукові файли, які мог</w:t>
      </w:r>
      <w:r w:rsidRPr="00F81E92">
        <w:rPr>
          <w:color w:val="000000"/>
          <w:w w:val="107"/>
          <w:sz w:val="28"/>
          <w:szCs w:val="28"/>
        </w:rPr>
        <w:softHyphen/>
        <w:t xml:space="preserve">ли б бути фоновим супроводом для всієї мультимедійної презентації або її частин. Можете скористатися файлами, </w:t>
      </w:r>
      <w:r w:rsidRPr="00F81E92">
        <w:rPr>
          <w:color w:val="000000"/>
          <w:spacing w:val="-2"/>
          <w:w w:val="107"/>
          <w:sz w:val="28"/>
          <w:szCs w:val="28"/>
        </w:rPr>
        <w:t>наданими на жорсткому диску.</w:t>
      </w:r>
    </w:p>
    <w:p w:rsidR="00F81E92" w:rsidRPr="00F81E92" w:rsidRDefault="00F81E92" w:rsidP="00F81E9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20" w:lineRule="exact"/>
        <w:ind w:right="5"/>
        <w:jc w:val="both"/>
        <w:rPr>
          <w:sz w:val="28"/>
          <w:szCs w:val="28"/>
        </w:rPr>
      </w:pPr>
      <w:r w:rsidRPr="00F81E92">
        <w:rPr>
          <w:color w:val="000000"/>
          <w:spacing w:val="-7"/>
          <w:w w:val="107"/>
          <w:sz w:val="28"/>
          <w:szCs w:val="28"/>
        </w:rPr>
        <w:t>Розмістіть графічні зображення, відео- та аудіофраг</w:t>
      </w:r>
      <w:r w:rsidRPr="00F81E92">
        <w:rPr>
          <w:color w:val="000000"/>
          <w:spacing w:val="-3"/>
          <w:w w:val="107"/>
          <w:sz w:val="28"/>
          <w:szCs w:val="28"/>
        </w:rPr>
        <w:t>менти на часовій шкалі. Настройте тривалість показу слай</w:t>
      </w:r>
      <w:r w:rsidRPr="00F81E92">
        <w:rPr>
          <w:color w:val="000000"/>
          <w:spacing w:val="-3"/>
          <w:w w:val="107"/>
          <w:sz w:val="28"/>
          <w:szCs w:val="28"/>
        </w:rPr>
        <w:softHyphen/>
      </w:r>
      <w:r w:rsidRPr="00F81E92">
        <w:rPr>
          <w:color w:val="000000"/>
          <w:spacing w:val="-4"/>
          <w:w w:val="107"/>
          <w:sz w:val="28"/>
          <w:szCs w:val="28"/>
        </w:rPr>
        <w:t>дів і відео, виходячи з того, скільки часу знадобиться допо</w:t>
      </w:r>
      <w:r w:rsidRPr="00F81E92">
        <w:rPr>
          <w:color w:val="000000"/>
          <w:spacing w:val="-4"/>
          <w:w w:val="107"/>
          <w:sz w:val="28"/>
          <w:szCs w:val="28"/>
        </w:rPr>
        <w:softHyphen/>
      </w:r>
      <w:r w:rsidRPr="00F81E92">
        <w:rPr>
          <w:color w:val="000000"/>
          <w:w w:val="107"/>
          <w:sz w:val="28"/>
          <w:szCs w:val="28"/>
        </w:rPr>
        <w:t xml:space="preserve">відачу, щоб прокоментувати їх відтворення. </w:t>
      </w:r>
    </w:p>
    <w:p w:rsidR="00F81E92" w:rsidRPr="00F81E92" w:rsidRDefault="00F81E92" w:rsidP="00F81E9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20" w:lineRule="exact"/>
        <w:jc w:val="both"/>
        <w:rPr>
          <w:sz w:val="28"/>
          <w:szCs w:val="28"/>
        </w:rPr>
      </w:pPr>
      <w:r w:rsidRPr="00F81E92">
        <w:rPr>
          <w:color w:val="000000"/>
          <w:spacing w:val="-1"/>
          <w:w w:val="111"/>
          <w:sz w:val="28"/>
          <w:szCs w:val="28"/>
        </w:rPr>
        <w:t xml:space="preserve">Застосуйте до відеофрагментів ефекти та переходи, щоб </w:t>
      </w:r>
      <w:r w:rsidRPr="00F81E92">
        <w:rPr>
          <w:color w:val="000000"/>
          <w:spacing w:val="-3"/>
          <w:w w:val="111"/>
          <w:sz w:val="28"/>
          <w:szCs w:val="28"/>
        </w:rPr>
        <w:t>відеоряд не з'являвся і не зникав раптово та щоб зміна ві</w:t>
      </w:r>
      <w:r w:rsidRPr="00F81E92">
        <w:rPr>
          <w:color w:val="000000"/>
          <w:spacing w:val="-6"/>
          <w:w w:val="111"/>
          <w:sz w:val="28"/>
          <w:szCs w:val="28"/>
        </w:rPr>
        <w:t xml:space="preserve">деосюжетів не справляла враження «перестрибування». </w:t>
      </w:r>
    </w:p>
    <w:p w:rsidR="00F81E92" w:rsidRPr="00F81E92" w:rsidRDefault="00F81E92" w:rsidP="00F81E92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20" w:lineRule="exact"/>
        <w:jc w:val="both"/>
        <w:rPr>
          <w:b/>
          <w:bCs/>
          <w:color w:val="000000"/>
          <w:spacing w:val="-17"/>
          <w:sz w:val="28"/>
          <w:szCs w:val="28"/>
        </w:rPr>
      </w:pPr>
      <w:r w:rsidRPr="00F81E92">
        <w:rPr>
          <w:color w:val="000000"/>
          <w:spacing w:val="-9"/>
          <w:w w:val="111"/>
          <w:sz w:val="28"/>
          <w:szCs w:val="28"/>
        </w:rPr>
        <w:t>Збережіть проект у вигляді відеофільму під назвою Пр6.wmv. У якості дії над файлом укажіть Збереження в зовнішній пам'яті.</w:t>
      </w:r>
    </w:p>
    <w:p w:rsidR="00F81E92" w:rsidRPr="00F81E92" w:rsidRDefault="00F81E92" w:rsidP="00F81E92">
      <w:pPr>
        <w:widowControl w:val="0"/>
        <w:numPr>
          <w:ilvl w:val="0"/>
          <w:numId w:val="19"/>
        </w:num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20" w:lineRule="exact"/>
        <w:jc w:val="both"/>
        <w:rPr>
          <w:sz w:val="28"/>
          <w:szCs w:val="28"/>
        </w:rPr>
      </w:pPr>
      <w:r w:rsidRPr="00F81E92">
        <w:rPr>
          <w:sz w:val="28"/>
          <w:szCs w:val="28"/>
        </w:rPr>
        <w:t>Зробіть висновок про виконану роботу.</w:t>
      </w:r>
    </w:p>
    <w:p w:rsidR="00F81E92" w:rsidRPr="00F81E92" w:rsidRDefault="00F81E92" w:rsidP="00F81E92">
      <w:pPr>
        <w:ind w:firstLine="720"/>
        <w:contextualSpacing/>
        <w:jc w:val="both"/>
        <w:rPr>
          <w:sz w:val="28"/>
          <w:szCs w:val="28"/>
          <w:lang w:val="uk-UA"/>
        </w:rPr>
        <w:sectPr w:rsidR="00F81E92" w:rsidRPr="00F81E92">
          <w:pgSz w:w="11900" w:h="16838"/>
          <w:pgMar w:top="1130" w:right="1406" w:bottom="0" w:left="1300" w:header="0" w:footer="0" w:gutter="0"/>
          <w:cols w:space="720" w:equalWidth="0">
            <w:col w:w="9200"/>
          </w:cols>
        </w:sect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Pr="00D461D2" w:rsidRDefault="00D461D2" w:rsidP="00D461D2">
      <w:pPr>
        <w:spacing w:line="200" w:lineRule="exact"/>
        <w:jc w:val="right"/>
        <w:rPr>
          <w:sz w:val="28"/>
          <w:szCs w:val="28"/>
          <w:lang w:val="uk-UA"/>
        </w:rPr>
      </w:pPr>
      <w:r w:rsidRPr="00D461D2">
        <w:rPr>
          <w:sz w:val="28"/>
          <w:szCs w:val="28"/>
          <w:lang w:val="uk-UA"/>
        </w:rPr>
        <w:t>Додаток 6.4</w:t>
      </w:r>
    </w:p>
    <w:p w:rsidR="00D461D2" w:rsidRPr="00D461D2" w:rsidRDefault="00D461D2" w:rsidP="00D461D2">
      <w:pPr>
        <w:shd w:val="clear" w:color="auto" w:fill="FFFFFF"/>
        <w:spacing w:line="480" w:lineRule="atLeast"/>
        <w:ind w:right="-6"/>
        <w:jc w:val="center"/>
        <w:rPr>
          <w:rFonts w:eastAsia="Times New Roman"/>
          <w:color w:val="000000"/>
          <w:sz w:val="27"/>
          <w:szCs w:val="27"/>
        </w:rPr>
      </w:pPr>
      <w:r w:rsidRPr="00D461D2">
        <w:rPr>
          <w:rFonts w:eastAsia="Times New Roman"/>
          <w:b/>
          <w:bCs/>
          <w:color w:val="000000"/>
          <w:spacing w:val="-11"/>
          <w:sz w:val="28"/>
          <w:szCs w:val="28"/>
          <w:lang w:val="uk-UA"/>
        </w:rPr>
        <w:t>ХІД РОБОТИ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</w:rPr>
        <w:t>1.</w:t>
      </w:r>
      <w:r w:rsidRPr="00D461D2">
        <w:rPr>
          <w:rFonts w:eastAsia="Times New Roman"/>
          <w:color w:val="000000"/>
          <w:sz w:val="14"/>
          <w:szCs w:val="14"/>
        </w:rPr>
        <w:t>    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Відкрити головну сторінку пошукової системи </w:t>
      </w:r>
      <w:r w:rsidRPr="00D461D2">
        <w:rPr>
          <w:rFonts w:eastAsia="Times New Roman"/>
          <w:b/>
          <w:bCs/>
          <w:color w:val="000000"/>
          <w:sz w:val="28"/>
          <w:szCs w:val="28"/>
          <w:lang w:val="en-US"/>
        </w:rPr>
        <w:t>Google</w:t>
      </w:r>
      <w:r w:rsidRPr="00D461D2">
        <w:rPr>
          <w:rFonts w:eastAsia="Times New Roman"/>
          <w:color w:val="000000"/>
          <w:sz w:val="28"/>
          <w:szCs w:val="28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2.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   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У головному меню натиснути на слово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Еще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 і вибрати команду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Календарь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3.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    </w:t>
      </w:r>
      <w:r>
        <w:rPr>
          <w:rFonts w:eastAsia="Times New Roman"/>
          <w:color w:val="000000"/>
          <w:sz w:val="28"/>
          <w:szCs w:val="28"/>
          <w:lang w:val="uk-UA"/>
        </w:rPr>
        <w:t>Відкрити</w:t>
      </w:r>
      <w:r w:rsidRPr="00D461D2">
        <w:rPr>
          <w:rFonts w:eastAsia="Times New Roman"/>
          <w:color w:val="000000"/>
          <w:sz w:val="28"/>
          <w:szCs w:val="28"/>
          <w:lang w:val="uk-UA"/>
        </w:rPr>
        <w:t xml:space="preserve"> свій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Аккаунт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eastAsia="Times New Roman"/>
          <w:color w:val="000000"/>
          <w:sz w:val="28"/>
          <w:szCs w:val="28"/>
          <w:lang w:val="uk-UA"/>
        </w:rPr>
        <w:t>4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   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Відкрити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Календарь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  <w:lang w:val="uk-UA"/>
        </w:rPr>
      </w:pPr>
      <w:r>
        <w:rPr>
          <w:rFonts w:eastAsia="Times New Roman"/>
          <w:color w:val="000000"/>
          <w:sz w:val="28"/>
          <w:szCs w:val="28"/>
          <w:lang w:val="uk-UA"/>
        </w:rPr>
        <w:t>5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   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Спланувати свої дії на найближчий тиждень</w:t>
      </w:r>
      <w:r>
        <w:rPr>
          <w:rFonts w:eastAsia="Times New Roman"/>
          <w:color w:val="000000"/>
          <w:sz w:val="28"/>
          <w:szCs w:val="28"/>
          <w:lang w:val="uk-UA"/>
        </w:rPr>
        <w:t>: Виконання теоретичної підготовки ККЗ 15 червня 2021 року, виконання практичної підготовки ККЗ 16 червня 2021 року, захист дипломних робіт 25 червня 2021 року, випускний 30 червня 2021 року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8.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   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За допомогою пошукового рядка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Календаря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спробувати знайти кілька подій, що заплановані.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9.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   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Змінити параметри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Календаря.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10.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За допомогою команд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Добавить – Просмотреть интересные календари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 додати до свого календаря наступні календарі: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Фазы луны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, </w:t>
      </w:r>
      <w:r>
        <w:rPr>
          <w:rFonts w:eastAsia="Times New Roman"/>
          <w:b/>
          <w:bCs/>
          <w:color w:val="000000"/>
          <w:sz w:val="28"/>
          <w:szCs w:val="28"/>
          <w:lang w:val="uk-UA"/>
        </w:rPr>
        <w:t>Украинские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 xml:space="preserve"> праздники тощо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 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11.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Переглянути отриманий результат.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12.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Знищити один з доданих календарів.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13.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Додати до свого календаря календар сусіда, скориставшись командами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Добавить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 -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Добавить календарь друга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14.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Змінити кольорову гаму та розмір відображення власного календаря.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15.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Вставити календар на власний веб-сайт або свій блог, скопіювавши запропонований </w:t>
      </w:r>
      <w:r w:rsidRPr="00D461D2">
        <w:rPr>
          <w:rFonts w:eastAsia="Times New Roman"/>
          <w:color w:val="000000"/>
          <w:sz w:val="28"/>
          <w:szCs w:val="28"/>
          <w:lang w:val="en-US"/>
        </w:rPr>
        <w:t>h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tml-</w:t>
      </w:r>
      <w:r w:rsidRPr="00D461D2">
        <w:rPr>
          <w:rFonts w:eastAsia="Times New Roman"/>
          <w:color w:val="000000"/>
          <w:sz w:val="28"/>
          <w:szCs w:val="28"/>
        </w:rPr>
        <w:t>код.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16.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Переглянути отриманий результат.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17.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Завершити роботу з календарем – натиснути кнопку </w:t>
      </w:r>
      <w:r w:rsidRPr="00D461D2">
        <w:rPr>
          <w:rFonts w:eastAsia="Times New Roman"/>
          <w:b/>
          <w:bCs/>
          <w:color w:val="000000"/>
          <w:sz w:val="28"/>
          <w:szCs w:val="28"/>
          <w:lang w:val="uk-UA"/>
        </w:rPr>
        <w:t>Выйти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 Black" w:eastAsia="Times New Roman" w:hAnsi="Arial Black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18.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Продемонструйте свій створений Аккаунт і календар викладачеві.</w:t>
      </w:r>
    </w:p>
    <w:p w:rsidR="00D461D2" w:rsidRPr="00D461D2" w:rsidRDefault="00D461D2" w:rsidP="00D461D2">
      <w:pPr>
        <w:spacing w:line="360" w:lineRule="atLeast"/>
        <w:ind w:left="1080" w:hanging="360"/>
        <w:jc w:val="both"/>
        <w:rPr>
          <w:rFonts w:ascii="Arial Black" w:eastAsia="Times New Roman" w:hAnsi="Arial Black"/>
          <w:color w:val="000000"/>
          <w:sz w:val="27"/>
          <w:szCs w:val="27"/>
        </w:rPr>
      </w:pPr>
      <w:r w:rsidRPr="00D461D2">
        <w:rPr>
          <w:rFonts w:eastAsia="Times New Roman"/>
          <w:color w:val="000000"/>
          <w:sz w:val="28"/>
          <w:szCs w:val="28"/>
          <w:lang w:val="uk-UA"/>
        </w:rPr>
        <w:t>19.</w:t>
      </w:r>
      <w:r w:rsidRPr="00D461D2">
        <w:rPr>
          <w:rFonts w:eastAsia="Times New Roman"/>
          <w:color w:val="000000"/>
          <w:sz w:val="14"/>
          <w:szCs w:val="14"/>
          <w:lang w:val="uk-UA"/>
        </w:rPr>
        <w:t> </w:t>
      </w:r>
      <w:r w:rsidRPr="00D461D2">
        <w:rPr>
          <w:rFonts w:eastAsia="Times New Roman"/>
          <w:color w:val="000000"/>
          <w:spacing w:val="-8"/>
          <w:sz w:val="28"/>
          <w:szCs w:val="28"/>
          <w:lang w:val="uk-UA"/>
        </w:rPr>
        <w:t> Запишіть тему і мету практичної роботи у зошит. Складіть звіт </w:t>
      </w:r>
      <w:r w:rsidRPr="00D461D2">
        <w:rPr>
          <w:rFonts w:eastAsia="Times New Roman"/>
          <w:color w:val="000000"/>
          <w:sz w:val="28"/>
          <w:szCs w:val="28"/>
          <w:lang w:val="uk-UA"/>
        </w:rPr>
        <w:t>про виконання практичної роботи.</w:t>
      </w:r>
    </w:p>
    <w:p w:rsidR="00D461D2" w:rsidRPr="00D461D2" w:rsidRDefault="00D461D2">
      <w:pPr>
        <w:spacing w:line="200" w:lineRule="exact"/>
        <w:rPr>
          <w:sz w:val="20"/>
          <w:szCs w:val="20"/>
          <w:lang w:val="uk-UA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  <w:bookmarkStart w:id="8" w:name="page9"/>
      <w:bookmarkEnd w:id="8"/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D461D2" w:rsidRDefault="00D461D2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FF66E7" w:rsidRDefault="00FF66E7" w:rsidP="008B3183">
      <w:pPr>
        <w:jc w:val="right"/>
        <w:rPr>
          <w:rFonts w:eastAsia="Times New Roman"/>
          <w:b/>
          <w:bCs/>
          <w:sz w:val="28"/>
          <w:szCs w:val="28"/>
        </w:rPr>
      </w:pPr>
    </w:p>
    <w:p w:rsidR="006C2662" w:rsidRDefault="00A51791" w:rsidP="008B3183">
      <w:pPr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Додаток </w:t>
      </w:r>
      <w:r w:rsidR="00D277E3">
        <w:rPr>
          <w:rFonts w:eastAsia="Times New Roman"/>
          <w:b/>
          <w:bCs/>
          <w:sz w:val="28"/>
          <w:szCs w:val="28"/>
          <w:lang w:val="uk-UA"/>
        </w:rPr>
        <w:t>6.5</w:t>
      </w:r>
    </w:p>
    <w:p w:rsidR="00D277E3" w:rsidRDefault="00D277E3" w:rsidP="00D277E3">
      <w:pPr>
        <w:ind w:firstLine="709"/>
        <w:jc w:val="both"/>
        <w:rPr>
          <w:rFonts w:eastAsia="Times New Roman"/>
          <w:b/>
          <w:bCs/>
          <w:i/>
          <w:iCs/>
          <w:color w:val="000000"/>
          <w:sz w:val="27"/>
          <w:szCs w:val="27"/>
          <w:u w:val="single"/>
          <w:lang w:val="uk-UA"/>
        </w:rPr>
      </w:pPr>
    </w:p>
    <w:p w:rsidR="00D277E3" w:rsidRPr="00D277E3" w:rsidRDefault="00D277E3" w:rsidP="00D277E3">
      <w:pPr>
        <w:ind w:firstLine="709"/>
        <w:jc w:val="both"/>
        <w:rPr>
          <w:rFonts w:eastAsia="Times New Roman"/>
          <w:color w:val="000000"/>
          <w:sz w:val="27"/>
          <w:szCs w:val="27"/>
        </w:rPr>
      </w:pPr>
      <w:r w:rsidRPr="00D277E3">
        <w:rPr>
          <w:rFonts w:eastAsia="Times New Roman"/>
          <w:b/>
          <w:bCs/>
          <w:color w:val="000000"/>
          <w:sz w:val="27"/>
          <w:szCs w:val="27"/>
          <w:lang w:val="uk-UA"/>
        </w:rPr>
        <w:t>1.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    Створіть електронну таблицю-Google, дайте назву «</w:t>
      </w:r>
      <w:r w:rsidRPr="00D277E3">
        <w:rPr>
          <w:rFonts w:eastAsia="Times New Roman"/>
          <w:b/>
          <w:bCs/>
          <w:i/>
          <w:iCs/>
          <w:color w:val="000000"/>
          <w:sz w:val="27"/>
          <w:szCs w:val="27"/>
          <w:lang w:val="uk-UA"/>
        </w:rPr>
        <w:t>Формули та діаграми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». Виберіть назву шрифту – Georgia, 15 розмір. Задайте вирівнювання даних у комірці – по центру та межу написання комірок.</w:t>
      </w:r>
    </w:p>
    <w:p w:rsidR="00D277E3" w:rsidRPr="00D277E3" w:rsidRDefault="00D277E3" w:rsidP="00D277E3">
      <w:pPr>
        <w:ind w:firstLine="709"/>
        <w:jc w:val="both"/>
        <w:rPr>
          <w:rFonts w:eastAsia="Times New Roman"/>
          <w:color w:val="000000"/>
          <w:sz w:val="27"/>
          <w:szCs w:val="27"/>
        </w:rPr>
      </w:pPr>
      <w:r w:rsidRPr="00D277E3">
        <w:rPr>
          <w:rFonts w:eastAsia="Times New Roman"/>
          <w:b/>
          <w:bCs/>
          <w:color w:val="000000"/>
          <w:sz w:val="27"/>
          <w:szCs w:val="27"/>
          <w:lang w:val="uk-UA"/>
        </w:rPr>
        <w:t>2.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    Розв’яжіть задачу нарахування заробітної плати в аркуші 1, який перейменуйте на «</w:t>
      </w:r>
      <w:r w:rsidRPr="00D277E3">
        <w:rPr>
          <w:rFonts w:eastAsia="Times New Roman"/>
          <w:b/>
          <w:bCs/>
          <w:i/>
          <w:iCs/>
          <w:color w:val="000000"/>
          <w:sz w:val="27"/>
          <w:szCs w:val="27"/>
          <w:lang w:val="uk-UA"/>
        </w:rPr>
        <w:t>Заробітна плата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». Для стовпчиків </w:t>
      </w:r>
      <w:r w:rsidRPr="00D277E3">
        <w:rPr>
          <w:rFonts w:eastAsia="Times New Roman"/>
          <w:b/>
          <w:bCs/>
          <w:color w:val="000000"/>
          <w:sz w:val="27"/>
          <w:szCs w:val="27"/>
          <w:lang w:val="uk-UA"/>
        </w:rPr>
        <w:t>Тариф, Нараховано, Податок, До видачі 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застосуйте числовий формат з 2-ма знаками після коми у грн. Використайте формули:      </w:t>
      </w:r>
    </w:p>
    <w:p w:rsidR="00D277E3" w:rsidRPr="00D277E3" w:rsidRDefault="00D277E3" w:rsidP="00D277E3">
      <w:pPr>
        <w:ind w:firstLine="709"/>
        <w:jc w:val="both"/>
        <w:rPr>
          <w:rFonts w:eastAsia="Times New Roman"/>
          <w:color w:val="000000"/>
          <w:sz w:val="27"/>
          <w:szCs w:val="27"/>
        </w:rPr>
      </w:pPr>
      <w:r w:rsidRPr="00D277E3">
        <w:rPr>
          <w:rFonts w:eastAsia="Times New Roman"/>
          <w:color w:val="000000"/>
          <w:sz w:val="27"/>
          <w:szCs w:val="27"/>
        </w:rPr>
        <w:t> </w:t>
      </w:r>
    </w:p>
    <w:p w:rsidR="00D277E3" w:rsidRPr="00D277E3" w:rsidRDefault="00D277E3" w:rsidP="00D277E3">
      <w:pPr>
        <w:ind w:left="709"/>
        <w:jc w:val="center"/>
        <w:rPr>
          <w:rFonts w:eastAsia="Times New Roman"/>
          <w:color w:val="000000"/>
          <w:sz w:val="27"/>
          <w:szCs w:val="27"/>
        </w:rPr>
      </w:pPr>
      <w:r w:rsidRPr="00D277E3">
        <w:rPr>
          <w:rFonts w:eastAsia="Times New Roman"/>
          <w:color w:val="000000"/>
          <w:sz w:val="27"/>
          <w:szCs w:val="27"/>
          <w:lang w:val="uk-UA"/>
        </w:rPr>
        <w:t>[Нараховано] = [Днів]*[Тариф];                   [Податок] = [Нараховано]*13%;                 [До видачі] = [Нараховано] – [Податок].</w:t>
      </w:r>
    </w:p>
    <w:tbl>
      <w:tblPr>
        <w:tblW w:w="758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799"/>
        <w:gridCol w:w="1054"/>
        <w:gridCol w:w="1743"/>
        <w:gridCol w:w="1295"/>
        <w:gridCol w:w="1121"/>
      </w:tblGrid>
      <w:tr w:rsidR="00D277E3" w:rsidRPr="00D277E3" w:rsidTr="00D277E3">
        <w:trPr>
          <w:trHeight w:val="255"/>
          <w:jc w:val="center"/>
        </w:trPr>
        <w:tc>
          <w:tcPr>
            <w:tcW w:w="1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b/>
                <w:bCs/>
                <w:color w:val="000000"/>
                <w:sz w:val="27"/>
                <w:szCs w:val="27"/>
                <w:lang w:val="uk-UA"/>
              </w:rPr>
              <w:t>Прізвище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b/>
                <w:bCs/>
                <w:color w:val="000000"/>
                <w:sz w:val="27"/>
                <w:szCs w:val="27"/>
                <w:lang w:val="uk-UA"/>
              </w:rPr>
              <w:t>Днів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b/>
                <w:bCs/>
                <w:color w:val="000000"/>
                <w:sz w:val="27"/>
                <w:szCs w:val="27"/>
                <w:lang w:val="uk-UA"/>
              </w:rPr>
              <w:t>Тариф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b/>
                <w:bCs/>
                <w:color w:val="000000"/>
                <w:sz w:val="27"/>
                <w:szCs w:val="27"/>
                <w:lang w:val="uk-UA"/>
              </w:rPr>
              <w:t>Нараховано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b/>
                <w:bCs/>
                <w:color w:val="000000"/>
                <w:sz w:val="27"/>
                <w:szCs w:val="27"/>
                <w:lang w:val="uk-UA"/>
              </w:rPr>
              <w:t>Податок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b/>
                <w:bCs/>
                <w:color w:val="000000"/>
                <w:sz w:val="27"/>
                <w:szCs w:val="27"/>
                <w:lang w:val="uk-UA"/>
              </w:rPr>
              <w:t>До видачі</w:t>
            </w:r>
          </w:p>
        </w:tc>
      </w:tr>
      <w:tr w:rsidR="00D277E3" w:rsidRPr="00D277E3" w:rsidTr="00D277E3">
        <w:trPr>
          <w:trHeight w:val="255"/>
          <w:jc w:val="center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Білоус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60,00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</w:tr>
      <w:tr w:rsidR="00D277E3" w:rsidRPr="00D277E3" w:rsidTr="00D277E3">
        <w:trPr>
          <w:trHeight w:val="255"/>
          <w:jc w:val="center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Білявська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58,50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</w:tr>
      <w:tr w:rsidR="00D277E3" w:rsidRPr="00D277E3" w:rsidTr="00D277E3">
        <w:trPr>
          <w:trHeight w:val="255"/>
          <w:jc w:val="center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Миронов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72,00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</w:tr>
      <w:tr w:rsidR="00D277E3" w:rsidRPr="00D277E3" w:rsidTr="00D277E3">
        <w:trPr>
          <w:trHeight w:val="255"/>
          <w:jc w:val="center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Карнаух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80,80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</w:tr>
      <w:tr w:rsidR="00D277E3" w:rsidRPr="00D277E3" w:rsidTr="00D277E3">
        <w:trPr>
          <w:trHeight w:val="255"/>
          <w:jc w:val="center"/>
        </w:trPr>
        <w:tc>
          <w:tcPr>
            <w:tcW w:w="1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Качура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22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75,00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77E3" w:rsidRPr="00D277E3" w:rsidRDefault="00D277E3" w:rsidP="00D277E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D277E3">
              <w:rPr>
                <w:rFonts w:eastAsia="Times New Roman"/>
                <w:color w:val="000000"/>
                <w:sz w:val="27"/>
                <w:szCs w:val="27"/>
                <w:lang w:val="uk-UA"/>
              </w:rPr>
              <w:t>?</w:t>
            </w:r>
          </w:p>
        </w:tc>
      </w:tr>
    </w:tbl>
    <w:p w:rsidR="00D277E3" w:rsidRPr="00D277E3" w:rsidRDefault="00D277E3" w:rsidP="00D277E3">
      <w:pPr>
        <w:ind w:firstLine="567"/>
        <w:jc w:val="both"/>
        <w:rPr>
          <w:rFonts w:eastAsia="Times New Roman"/>
          <w:color w:val="000000"/>
          <w:sz w:val="20"/>
          <w:szCs w:val="20"/>
        </w:rPr>
      </w:pPr>
      <w:r w:rsidRPr="00D277E3">
        <w:rPr>
          <w:rFonts w:eastAsia="Times New Roman"/>
          <w:color w:val="000000"/>
          <w:sz w:val="27"/>
          <w:szCs w:val="27"/>
          <w:lang w:val="uk-UA"/>
        </w:rPr>
        <w:t> </w:t>
      </w:r>
    </w:p>
    <w:p w:rsidR="00D277E3" w:rsidRPr="00D277E3" w:rsidRDefault="00D277E3" w:rsidP="00D277E3">
      <w:pPr>
        <w:ind w:firstLine="709"/>
        <w:jc w:val="both"/>
        <w:rPr>
          <w:rFonts w:eastAsia="Times New Roman"/>
          <w:color w:val="000000"/>
          <w:sz w:val="20"/>
          <w:szCs w:val="20"/>
        </w:rPr>
      </w:pPr>
      <w:r w:rsidRPr="00D277E3">
        <w:rPr>
          <w:rFonts w:eastAsia="Times New Roman"/>
          <w:b/>
          <w:bCs/>
          <w:color w:val="000000"/>
          <w:sz w:val="27"/>
          <w:szCs w:val="27"/>
          <w:lang w:val="uk-UA"/>
        </w:rPr>
        <w:t>3.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    Побудуйте кругову діаграму заробітної плати за стовпчиком «</w:t>
      </w:r>
      <w:r w:rsidRPr="00D277E3">
        <w:rPr>
          <w:rFonts w:eastAsia="Times New Roman"/>
          <w:i/>
          <w:iCs/>
          <w:color w:val="000000"/>
          <w:sz w:val="27"/>
          <w:szCs w:val="27"/>
          <w:lang w:val="uk-UA"/>
        </w:rPr>
        <w:t>До видачі»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. Назвіть діаграму та виставте відсоткове відношення (відповідно до рис. 1). Поміняйте заливку кожного сектору          </w:t>
      </w:r>
    </w:p>
    <w:p w:rsidR="00D277E3" w:rsidRPr="00D277E3" w:rsidRDefault="00D277E3" w:rsidP="00D277E3">
      <w:pPr>
        <w:jc w:val="center"/>
        <w:rPr>
          <w:rFonts w:eastAsia="Times New Roman"/>
          <w:color w:val="000000"/>
          <w:sz w:val="20"/>
          <w:szCs w:val="20"/>
        </w:rPr>
      </w:pPr>
      <w:r w:rsidRPr="00D277E3"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5683250" cy="1747520"/>
            <wp:effectExtent l="0" t="0" r="0" b="5080"/>
            <wp:docPr id="86" name="Рисунок 86" descr="http://ito.vspu.net/enk/2016-2017/informatika2016/zmist/navch_mat/Lab_mod_1/Lab_3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o.vspu.net/enk/2016-2017/informatika2016/zmist/navch_mat/Lab_mod_1/Lab_3.files/image0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E3" w:rsidRPr="00D277E3" w:rsidRDefault="00D277E3" w:rsidP="00D277E3">
      <w:pPr>
        <w:jc w:val="center"/>
        <w:rPr>
          <w:rFonts w:eastAsia="Times New Roman"/>
          <w:color w:val="000000"/>
          <w:sz w:val="20"/>
          <w:szCs w:val="20"/>
        </w:rPr>
      </w:pPr>
      <w:r w:rsidRPr="00D277E3">
        <w:rPr>
          <w:rFonts w:eastAsia="Times New Roman"/>
          <w:color w:val="000000"/>
          <w:sz w:val="27"/>
          <w:szCs w:val="27"/>
          <w:lang w:val="uk-UA"/>
        </w:rPr>
        <w:t xml:space="preserve">Рис. </w:t>
      </w:r>
      <w:r>
        <w:rPr>
          <w:rFonts w:eastAsia="Times New Roman"/>
          <w:color w:val="000000"/>
          <w:sz w:val="27"/>
          <w:szCs w:val="27"/>
          <w:lang w:val="uk-UA"/>
        </w:rPr>
        <w:t>1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. Кругова діаграма заробітної плати</w:t>
      </w:r>
    </w:p>
    <w:p w:rsidR="00D277E3" w:rsidRPr="00D277E3" w:rsidRDefault="00D277E3" w:rsidP="00D277E3">
      <w:pPr>
        <w:jc w:val="both"/>
        <w:rPr>
          <w:rFonts w:eastAsia="Times New Roman"/>
          <w:color w:val="000000"/>
          <w:sz w:val="27"/>
          <w:szCs w:val="27"/>
        </w:rPr>
      </w:pPr>
      <w:r w:rsidRPr="00D277E3">
        <w:rPr>
          <w:rFonts w:eastAsia="Times New Roman"/>
          <w:color w:val="000000"/>
          <w:sz w:val="27"/>
          <w:szCs w:val="27"/>
          <w:lang w:val="uk-UA"/>
        </w:rPr>
        <w:t> </w:t>
      </w:r>
    </w:p>
    <w:p w:rsidR="00D277E3" w:rsidRPr="00D277E3" w:rsidRDefault="00D277E3" w:rsidP="00D277E3">
      <w:pPr>
        <w:ind w:firstLine="709"/>
        <w:jc w:val="both"/>
        <w:rPr>
          <w:rFonts w:eastAsia="Times New Roman"/>
          <w:color w:val="000000"/>
          <w:sz w:val="27"/>
          <w:szCs w:val="27"/>
        </w:rPr>
      </w:pPr>
      <w:r w:rsidRPr="00D277E3">
        <w:rPr>
          <w:rFonts w:eastAsia="Times New Roman"/>
          <w:b/>
          <w:bCs/>
          <w:color w:val="000000"/>
          <w:sz w:val="27"/>
          <w:szCs w:val="27"/>
          <w:lang w:val="uk-UA"/>
        </w:rPr>
        <w:t>4.</w:t>
      </w:r>
      <w:r w:rsidRPr="00D277E3">
        <w:rPr>
          <w:rFonts w:eastAsia="Times New Roman"/>
          <w:color w:val="000000"/>
          <w:sz w:val="27"/>
          <w:szCs w:val="27"/>
          <w:lang w:val="uk-UA"/>
        </w:rPr>
        <w:t xml:space="preserve">   Надайте спільний доступ для </w:t>
      </w:r>
      <w:r>
        <w:rPr>
          <w:rFonts w:eastAsia="Times New Roman"/>
          <w:color w:val="000000"/>
          <w:sz w:val="27"/>
          <w:szCs w:val="27"/>
          <w:lang w:val="uk-UA"/>
        </w:rPr>
        <w:t>викладача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, щоб в</w:t>
      </w:r>
      <w:r>
        <w:rPr>
          <w:rFonts w:eastAsia="Times New Roman"/>
          <w:color w:val="000000"/>
          <w:sz w:val="27"/>
          <w:szCs w:val="27"/>
          <w:lang w:val="uk-UA"/>
        </w:rPr>
        <w:t xml:space="preserve">ін 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відредагува</w:t>
      </w:r>
      <w:r>
        <w:rPr>
          <w:rFonts w:eastAsia="Times New Roman"/>
          <w:color w:val="000000"/>
          <w:sz w:val="27"/>
          <w:szCs w:val="27"/>
          <w:lang w:val="uk-UA"/>
        </w:rPr>
        <w:t>в</w:t>
      </w:r>
      <w:r w:rsidRPr="00D277E3">
        <w:rPr>
          <w:rFonts w:eastAsia="Times New Roman"/>
          <w:color w:val="000000"/>
          <w:sz w:val="27"/>
          <w:szCs w:val="27"/>
          <w:lang w:val="uk-UA"/>
        </w:rPr>
        <w:t xml:space="preserve"> ваш документ та перегляньте створені зміни </w:t>
      </w:r>
      <w:r>
        <w:rPr>
          <w:rFonts w:eastAsia="Times New Roman"/>
          <w:color w:val="000000"/>
          <w:sz w:val="27"/>
          <w:szCs w:val="27"/>
          <w:lang w:val="uk-UA"/>
        </w:rPr>
        <w:t>викладачем</w:t>
      </w:r>
      <w:r w:rsidRPr="00D277E3">
        <w:rPr>
          <w:rFonts w:eastAsia="Times New Roman"/>
          <w:color w:val="000000"/>
          <w:sz w:val="27"/>
          <w:szCs w:val="27"/>
          <w:lang w:val="uk-UA"/>
        </w:rPr>
        <w:t>.</w:t>
      </w:r>
    </w:p>
    <w:p w:rsidR="00D277E3" w:rsidRPr="00D277E3" w:rsidRDefault="00D277E3" w:rsidP="008B3183">
      <w:pPr>
        <w:jc w:val="righ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46" w:lineRule="exact"/>
        <w:rPr>
          <w:sz w:val="20"/>
          <w:szCs w:val="20"/>
        </w:rPr>
      </w:pPr>
    </w:p>
    <w:p w:rsidR="00D277E3" w:rsidRDefault="00D277E3">
      <w:pPr>
        <w:spacing w:line="246" w:lineRule="exact"/>
        <w:rPr>
          <w:sz w:val="20"/>
          <w:szCs w:val="20"/>
        </w:rPr>
      </w:pPr>
    </w:p>
    <w:p w:rsidR="00D277E3" w:rsidRDefault="00D277E3">
      <w:pPr>
        <w:spacing w:line="246" w:lineRule="exact"/>
        <w:rPr>
          <w:sz w:val="20"/>
          <w:szCs w:val="20"/>
        </w:rPr>
      </w:pPr>
    </w:p>
    <w:p w:rsidR="00D277E3" w:rsidRDefault="00D277E3">
      <w:pPr>
        <w:spacing w:line="246" w:lineRule="exact"/>
        <w:rPr>
          <w:sz w:val="20"/>
          <w:szCs w:val="20"/>
        </w:rPr>
      </w:pPr>
    </w:p>
    <w:p w:rsidR="00D277E3" w:rsidRDefault="00D277E3">
      <w:pPr>
        <w:spacing w:line="246" w:lineRule="exact"/>
        <w:rPr>
          <w:sz w:val="20"/>
          <w:szCs w:val="20"/>
        </w:rPr>
      </w:pPr>
    </w:p>
    <w:p w:rsidR="00D277E3" w:rsidRDefault="00D277E3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>
      <w:pPr>
        <w:spacing w:line="246" w:lineRule="exact"/>
        <w:rPr>
          <w:sz w:val="20"/>
          <w:szCs w:val="20"/>
        </w:rPr>
      </w:pPr>
    </w:p>
    <w:p w:rsidR="00CE04D8" w:rsidRDefault="00CE04D8" w:rsidP="00CE04D8">
      <w:pPr>
        <w:spacing w:line="246" w:lineRule="exact"/>
        <w:jc w:val="right"/>
        <w:rPr>
          <w:b/>
          <w:sz w:val="28"/>
          <w:szCs w:val="28"/>
          <w:lang w:val="uk-UA"/>
        </w:rPr>
      </w:pPr>
      <w:r w:rsidRPr="00CE04D8">
        <w:rPr>
          <w:b/>
          <w:sz w:val="28"/>
          <w:szCs w:val="28"/>
          <w:lang w:val="uk-UA"/>
        </w:rPr>
        <w:t>Додаток 7.1</w:t>
      </w:r>
    </w:p>
    <w:p w:rsidR="00CE04D8" w:rsidRDefault="00CE04D8" w:rsidP="00CE04D8">
      <w:pPr>
        <w:spacing w:line="246" w:lineRule="exact"/>
        <w:jc w:val="center"/>
        <w:rPr>
          <w:b/>
          <w:sz w:val="28"/>
          <w:szCs w:val="28"/>
          <w:lang w:val="uk-UA"/>
        </w:rPr>
      </w:pPr>
    </w:p>
    <w:p w:rsidR="00CE04D8" w:rsidRDefault="00CE04D8" w:rsidP="00CE04D8">
      <w:pPr>
        <w:ind w:firstLine="709"/>
        <w:jc w:val="center"/>
        <w:rPr>
          <w:bCs/>
          <w:sz w:val="32"/>
          <w:szCs w:val="32"/>
          <w:lang w:val="uk-UA"/>
        </w:rPr>
      </w:pPr>
      <w:r w:rsidRPr="00622259">
        <w:rPr>
          <w:bCs/>
          <w:sz w:val="32"/>
          <w:szCs w:val="32"/>
          <w:lang w:val="uk-UA"/>
        </w:rPr>
        <w:t>Створення інформаційного буклету</w:t>
      </w:r>
      <w:r>
        <w:rPr>
          <w:bCs/>
          <w:sz w:val="32"/>
          <w:szCs w:val="32"/>
          <w:lang w:val="uk-UA"/>
        </w:rPr>
        <w:t xml:space="preserve"> «Безпечна веб-країна»</w:t>
      </w:r>
    </w:p>
    <w:p w:rsidR="00CE04D8" w:rsidRDefault="00CE04D8" w:rsidP="00CE04D8">
      <w:pPr>
        <w:ind w:firstLine="709"/>
        <w:jc w:val="center"/>
        <w:rPr>
          <w:sz w:val="24"/>
          <w:szCs w:val="24"/>
          <w:lang w:val="uk-UA"/>
        </w:rPr>
      </w:pPr>
    </w:p>
    <w:p w:rsidR="00CE04D8" w:rsidRPr="00CE04D8" w:rsidRDefault="00CE04D8" w:rsidP="00CE04D8">
      <w:pPr>
        <w:ind w:firstLine="709"/>
        <w:jc w:val="both"/>
        <w:rPr>
          <w:sz w:val="28"/>
          <w:szCs w:val="28"/>
          <w:lang w:val="uk-UA"/>
        </w:rPr>
      </w:pPr>
      <w:r w:rsidRPr="00CE04D8">
        <w:rPr>
          <w:sz w:val="28"/>
          <w:szCs w:val="28"/>
          <w:lang w:val="uk-UA"/>
        </w:rPr>
        <w:t xml:space="preserve">Буклет має складатися  з таких блоків: </w:t>
      </w:r>
    </w:p>
    <w:p w:rsidR="00CE04D8" w:rsidRPr="00CE04D8" w:rsidRDefault="00CE04D8" w:rsidP="00CE04D8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  <w:lang w:val="uk-UA"/>
        </w:rPr>
      </w:pPr>
      <w:r w:rsidRPr="00CE04D8">
        <w:rPr>
          <w:sz w:val="28"/>
          <w:szCs w:val="28"/>
          <w:lang w:val="uk-UA"/>
        </w:rPr>
        <w:t>Назва бюлетеня. Безпечна веб-країна.</w:t>
      </w:r>
    </w:p>
    <w:p w:rsidR="00CE04D8" w:rsidRPr="00CE04D8" w:rsidRDefault="00CE04D8" w:rsidP="00CE04D8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  <w:lang w:val="uk-UA"/>
        </w:rPr>
      </w:pPr>
      <w:r w:rsidRPr="00CE04D8">
        <w:rPr>
          <w:sz w:val="28"/>
          <w:szCs w:val="28"/>
          <w:lang w:val="uk-UA"/>
        </w:rPr>
        <w:t xml:space="preserve">Основна стаття. </w:t>
      </w:r>
      <w:r w:rsidRPr="00CE04D8">
        <w:rPr>
          <w:bCs/>
          <w:sz w:val="28"/>
          <w:szCs w:val="28"/>
          <w:lang w:val="uk-UA" w:eastAsia="uk-UA"/>
        </w:rPr>
        <w:t>За безпечний Інтернет для дітей в Україні.</w:t>
      </w:r>
    </w:p>
    <w:p w:rsidR="00CE04D8" w:rsidRPr="00CE04D8" w:rsidRDefault="00CE04D8" w:rsidP="00CE04D8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  <w:lang w:val="uk-UA"/>
        </w:rPr>
      </w:pPr>
      <w:r w:rsidRPr="00CE04D8">
        <w:rPr>
          <w:sz w:val="28"/>
          <w:szCs w:val="28"/>
          <w:lang w:val="uk-UA"/>
        </w:rPr>
        <w:t xml:space="preserve">Додаткова стаття. </w:t>
      </w:r>
      <w:r w:rsidRPr="00CE04D8">
        <w:rPr>
          <w:bCs/>
          <w:sz w:val="28"/>
          <w:szCs w:val="28"/>
          <w:lang w:val="uk-UA" w:eastAsia="uk-UA"/>
        </w:rPr>
        <w:t>День безпечного Інтернету.</w:t>
      </w:r>
    </w:p>
    <w:p w:rsidR="00CE04D8" w:rsidRPr="00CE04D8" w:rsidRDefault="00CE04D8" w:rsidP="00CE04D8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  <w:lang w:val="uk-UA"/>
        </w:rPr>
      </w:pPr>
      <w:r w:rsidRPr="00CE04D8">
        <w:rPr>
          <w:sz w:val="28"/>
          <w:szCs w:val="28"/>
          <w:lang w:val="uk-UA"/>
        </w:rPr>
        <w:t>Внутрішня стаття. Небезпечні програми.</w:t>
      </w:r>
    </w:p>
    <w:p w:rsidR="00CE04D8" w:rsidRPr="00907B31" w:rsidRDefault="00CE04D8" w:rsidP="00CE04D8">
      <w:pPr>
        <w:pStyle w:val="aa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  <w:lang w:val="uk-UA"/>
        </w:rPr>
      </w:pPr>
      <w:r w:rsidRPr="00CE04D8">
        <w:rPr>
          <w:sz w:val="28"/>
          <w:szCs w:val="28"/>
          <w:lang w:val="uk-UA"/>
        </w:rPr>
        <w:t xml:space="preserve">Стаття на останній сторінці. </w:t>
      </w:r>
      <w:r w:rsidRPr="00CE04D8">
        <w:rPr>
          <w:bCs/>
          <w:sz w:val="28"/>
          <w:szCs w:val="28"/>
          <w:lang w:val="uk-UA" w:eastAsia="uk-UA"/>
        </w:rPr>
        <w:t>Правила користування електронною поштою.</w:t>
      </w:r>
    </w:p>
    <w:p w:rsidR="00907B31" w:rsidRDefault="00907B31" w:rsidP="00907B31">
      <w:pPr>
        <w:pStyle w:val="aa"/>
        <w:spacing w:before="0" w:beforeAutospacing="0" w:after="0" w:afterAutospacing="0" w:line="276" w:lineRule="auto"/>
        <w:ind w:left="2149"/>
        <w:contextualSpacing/>
        <w:jc w:val="both"/>
        <w:rPr>
          <w:lang w:val="uk-UA"/>
        </w:rPr>
      </w:pPr>
    </w:p>
    <w:p w:rsidR="00907B31" w:rsidRPr="00FD123F" w:rsidRDefault="00907B31" w:rsidP="00907B31">
      <w:pPr>
        <w:pStyle w:val="aa"/>
        <w:spacing w:after="0"/>
        <w:ind w:left="360"/>
        <w:jc w:val="both"/>
        <w:rPr>
          <w:sz w:val="16"/>
          <w:szCs w:val="16"/>
          <w:lang w:val="uk-UA"/>
        </w:rPr>
      </w:pPr>
    </w:p>
    <w:p w:rsidR="00907B31" w:rsidRDefault="00907B31" w:rsidP="00907B31">
      <w:pPr>
        <w:spacing w:line="360" w:lineRule="auto"/>
        <w:jc w:val="center"/>
        <w:rPr>
          <w:rFonts w:eastAsia="Times New Roman"/>
          <w:bCs/>
          <w:sz w:val="24"/>
          <w:szCs w:val="24"/>
          <w:highlight w:val="red"/>
          <w:lang w:val="uk-UA" w:eastAsia="uk-UA"/>
        </w:rPr>
      </w:pPr>
      <w:r w:rsidRPr="00241139">
        <w:rPr>
          <w:rFonts w:eastAsia="Times New Roman"/>
          <w:bCs/>
          <w:noProof/>
          <w:sz w:val="24"/>
          <w:szCs w:val="24"/>
        </w:rPr>
        <w:drawing>
          <wp:inline distT="0" distB="0" distL="0" distR="0">
            <wp:extent cx="6111240" cy="4432935"/>
            <wp:effectExtent l="19050" t="19050" r="22860" b="2476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4329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7B31" w:rsidRDefault="00907B31" w:rsidP="00907B31">
      <w:pPr>
        <w:jc w:val="center"/>
        <w:rPr>
          <w:rFonts w:eastAsia="Times New Roman"/>
          <w:bCs/>
          <w:sz w:val="24"/>
          <w:szCs w:val="24"/>
          <w:lang w:val="uk-UA" w:eastAsia="uk-UA"/>
        </w:rPr>
      </w:pPr>
      <w:r>
        <w:rPr>
          <w:rFonts w:eastAsia="Times New Roman"/>
          <w:bCs/>
          <w:sz w:val="24"/>
          <w:szCs w:val="24"/>
          <w:lang w:val="uk-UA" w:eastAsia="uk-UA"/>
        </w:rPr>
        <w:t>Зразок з</w:t>
      </w:r>
      <w:r w:rsidRPr="00FD123F">
        <w:rPr>
          <w:rFonts w:eastAsia="Times New Roman"/>
          <w:bCs/>
          <w:sz w:val="24"/>
          <w:szCs w:val="24"/>
          <w:lang w:val="uk-UA" w:eastAsia="uk-UA"/>
        </w:rPr>
        <w:t>верстан</w:t>
      </w:r>
      <w:r>
        <w:rPr>
          <w:rFonts w:eastAsia="Times New Roman"/>
          <w:bCs/>
          <w:sz w:val="24"/>
          <w:szCs w:val="24"/>
          <w:lang w:val="uk-UA" w:eastAsia="uk-UA"/>
        </w:rPr>
        <w:t>ої</w:t>
      </w:r>
      <w:r w:rsidRPr="00FD123F">
        <w:rPr>
          <w:rFonts w:eastAsia="Times New Roman"/>
          <w:bCs/>
          <w:sz w:val="24"/>
          <w:szCs w:val="24"/>
          <w:lang w:val="uk-UA" w:eastAsia="uk-UA"/>
        </w:rPr>
        <w:t xml:space="preserve"> останн</w:t>
      </w:r>
      <w:r>
        <w:rPr>
          <w:rFonts w:eastAsia="Times New Roman"/>
          <w:bCs/>
          <w:sz w:val="24"/>
          <w:szCs w:val="24"/>
          <w:lang w:val="uk-UA" w:eastAsia="uk-UA"/>
        </w:rPr>
        <w:t>ьої</w:t>
      </w:r>
      <w:r w:rsidRPr="00FD123F">
        <w:rPr>
          <w:rFonts w:eastAsia="Times New Roman"/>
          <w:bCs/>
          <w:sz w:val="24"/>
          <w:szCs w:val="24"/>
          <w:lang w:val="uk-UA" w:eastAsia="uk-UA"/>
        </w:rPr>
        <w:t xml:space="preserve"> сторінк</w:t>
      </w:r>
      <w:r>
        <w:rPr>
          <w:rFonts w:eastAsia="Times New Roman"/>
          <w:bCs/>
          <w:sz w:val="24"/>
          <w:szCs w:val="24"/>
          <w:lang w:val="uk-UA" w:eastAsia="uk-UA"/>
        </w:rPr>
        <w:t>и</w:t>
      </w:r>
    </w:p>
    <w:p w:rsidR="00907B31" w:rsidRPr="00FD123F" w:rsidRDefault="00907B31" w:rsidP="00907B31">
      <w:pPr>
        <w:jc w:val="center"/>
        <w:rPr>
          <w:rFonts w:eastAsia="Times New Roman"/>
          <w:bCs/>
          <w:sz w:val="16"/>
          <w:szCs w:val="16"/>
          <w:lang w:val="uk-UA" w:eastAsia="uk-UA"/>
        </w:rPr>
      </w:pPr>
    </w:p>
    <w:p w:rsidR="00907B31" w:rsidRDefault="00907B31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Pr="00FF66E7" w:rsidRDefault="00907B31" w:rsidP="00907B31">
      <w:pPr>
        <w:spacing w:line="246" w:lineRule="exact"/>
        <w:jc w:val="right"/>
        <w:rPr>
          <w:sz w:val="28"/>
          <w:szCs w:val="28"/>
          <w:lang w:val="uk-UA"/>
        </w:rPr>
      </w:pPr>
      <w:r w:rsidRPr="00FF66E7">
        <w:rPr>
          <w:sz w:val="28"/>
          <w:szCs w:val="28"/>
          <w:lang w:val="uk-UA"/>
        </w:rPr>
        <w:lastRenderedPageBreak/>
        <w:t>Додаток 7.2</w:t>
      </w:r>
    </w:p>
    <w:p w:rsidR="00907B31" w:rsidRPr="00907B31" w:rsidRDefault="00907B31" w:rsidP="00907B31">
      <w:pPr>
        <w:jc w:val="center"/>
        <w:rPr>
          <w:sz w:val="28"/>
          <w:szCs w:val="28"/>
          <w:lang w:val="uk-UA"/>
        </w:rPr>
      </w:pPr>
    </w:p>
    <w:p w:rsidR="00907B31" w:rsidRPr="00907B31" w:rsidRDefault="00907B31" w:rsidP="00907B31">
      <w:pPr>
        <w:jc w:val="center"/>
        <w:rPr>
          <w:b/>
          <w:sz w:val="28"/>
          <w:szCs w:val="28"/>
          <w:lang w:val="uk-UA"/>
        </w:rPr>
      </w:pPr>
      <w:r w:rsidRPr="00907B31">
        <w:rPr>
          <w:b/>
          <w:sz w:val="28"/>
          <w:szCs w:val="28"/>
          <w:lang w:val="uk-UA"/>
        </w:rPr>
        <w:t>КРОСВОРД ЗВИЧАЙНИЙ</w:t>
      </w:r>
    </w:p>
    <w:p w:rsidR="00907B31" w:rsidRPr="00907B31" w:rsidRDefault="00907B31" w:rsidP="00907B31">
      <w:pPr>
        <w:pStyle w:val="11"/>
        <w:spacing w:after="0" w:line="240" w:lineRule="auto"/>
        <w:ind w:left="644"/>
        <w:rPr>
          <w:rFonts w:ascii="Times New Roman" w:hAnsi="Times New Roman"/>
          <w:b/>
          <w:sz w:val="28"/>
          <w:szCs w:val="28"/>
          <w:lang w:val="uk-UA"/>
        </w:rPr>
      </w:pPr>
    </w:p>
    <w:p w:rsidR="00907B31" w:rsidRPr="00907B31" w:rsidRDefault="00907B31" w:rsidP="00907B31">
      <w:pPr>
        <w:pStyle w:val="11"/>
        <w:spacing w:after="0" w:line="240" w:lineRule="auto"/>
        <w:ind w:left="644"/>
        <w:rPr>
          <w:rFonts w:ascii="Times New Roman" w:hAnsi="Times New Roman"/>
          <w:sz w:val="28"/>
          <w:szCs w:val="28"/>
          <w:lang w:val="uk-UA"/>
        </w:rPr>
      </w:pPr>
      <w:r w:rsidRPr="00907B31">
        <w:rPr>
          <w:rFonts w:ascii="Times New Roman" w:hAnsi="Times New Roman"/>
          <w:sz w:val="28"/>
          <w:szCs w:val="28"/>
          <w:lang w:val="uk-UA"/>
        </w:rPr>
        <w:t>За допомогою тестового редактора</w:t>
      </w:r>
      <w:r w:rsidRPr="00907B31">
        <w:rPr>
          <w:rFonts w:ascii="Times New Roman" w:hAnsi="Times New Roman"/>
          <w:sz w:val="28"/>
          <w:szCs w:val="28"/>
          <w:lang w:val="en-US"/>
        </w:rPr>
        <w:t>Word</w:t>
      </w:r>
      <w:r w:rsidRPr="00907B31">
        <w:rPr>
          <w:rFonts w:ascii="Times New Roman" w:hAnsi="Times New Roman"/>
          <w:sz w:val="28"/>
          <w:szCs w:val="28"/>
          <w:lang w:val="uk-UA"/>
        </w:rPr>
        <w:t xml:space="preserve"> – вставте таблицю 19 рядків, 9 стовпців та  створіть кросворд за зразком</w:t>
      </w:r>
    </w:p>
    <w:p w:rsidR="00907B31" w:rsidRPr="00907B31" w:rsidRDefault="00907B31" w:rsidP="00907B31">
      <w:pPr>
        <w:pStyle w:val="11"/>
        <w:spacing w:after="0" w:line="240" w:lineRule="auto"/>
        <w:ind w:left="644"/>
        <w:rPr>
          <w:rFonts w:ascii="Times New Roman" w:hAnsi="Times New Roman"/>
          <w:b/>
          <w:sz w:val="28"/>
          <w:szCs w:val="28"/>
          <w:lang w:val="uk-UA"/>
        </w:rPr>
      </w:pPr>
    </w:p>
    <w:p w:rsidR="00907B31" w:rsidRPr="00907B31" w:rsidRDefault="00907B31" w:rsidP="00907B31">
      <w:pPr>
        <w:pStyle w:val="11"/>
        <w:spacing w:after="0" w:line="240" w:lineRule="auto"/>
        <w:ind w:left="644"/>
        <w:rPr>
          <w:rFonts w:ascii="Times New Roman" w:hAnsi="Times New Roman"/>
          <w:b/>
          <w:sz w:val="28"/>
          <w:szCs w:val="28"/>
          <w:lang w:val="uk-UA"/>
        </w:rPr>
      </w:pPr>
      <w:r w:rsidRPr="00907B31">
        <w:rPr>
          <w:rFonts w:ascii="Times New Roman" w:hAnsi="Times New Roman"/>
          <w:b/>
          <w:sz w:val="28"/>
          <w:szCs w:val="28"/>
          <w:lang w:val="uk-UA"/>
        </w:rPr>
        <w:t xml:space="preserve">Кросворд «Звичайний». </w:t>
      </w:r>
      <w:r w:rsidRPr="00907B31">
        <w:rPr>
          <w:rFonts w:ascii="Times New Roman" w:hAnsi="Times New Roman"/>
          <w:i/>
          <w:sz w:val="28"/>
          <w:szCs w:val="28"/>
          <w:lang w:val="uk-UA"/>
        </w:rPr>
        <w:t>(Однаковими кольорами позначені однакові букви. У виділеному стовпчику приховується ключове слово)</w:t>
      </w:r>
    </w:p>
    <w:p w:rsidR="00907B31" w:rsidRPr="00907B31" w:rsidRDefault="00907B31" w:rsidP="00907B31">
      <w:pPr>
        <w:jc w:val="center"/>
        <w:rPr>
          <w:i/>
          <w:sz w:val="28"/>
          <w:szCs w:val="28"/>
          <w:lang w:val="uk-UA"/>
        </w:rPr>
      </w:pPr>
      <w:r w:rsidRPr="00907B31">
        <w:rPr>
          <w:i/>
          <w:noProof/>
          <w:sz w:val="28"/>
          <w:szCs w:val="28"/>
        </w:rPr>
        <w:drawing>
          <wp:inline distT="0" distB="0" distL="0" distR="0">
            <wp:extent cx="6339365" cy="2963119"/>
            <wp:effectExtent l="0" t="0" r="4445" b="8890"/>
            <wp:docPr id="92" name="Рисунок 92" descr="http://1.bp.blogspot.com/-f0Fk-wOZWjI/UxcN56LhqzI/AAAAAAAAAug/-5RGfTUKz34/s1600/1+riven+molodshiy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f0Fk-wOZWjI/UxcN56LhqzI/AAAAAAAAAug/-5RGfTUKz34/s1600/1+riven+molodshiy_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00" cy="29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Pr="00907B31" w:rsidRDefault="00907B31" w:rsidP="00907B31">
      <w:pPr>
        <w:spacing w:line="246" w:lineRule="exact"/>
        <w:rPr>
          <w:sz w:val="28"/>
          <w:szCs w:val="28"/>
        </w:rPr>
      </w:pPr>
    </w:p>
    <w:p w:rsidR="00907B31" w:rsidRDefault="00907B31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Default="006409E7" w:rsidP="00907B31">
      <w:pPr>
        <w:spacing w:line="246" w:lineRule="exact"/>
        <w:rPr>
          <w:sz w:val="28"/>
          <w:szCs w:val="28"/>
        </w:rPr>
      </w:pPr>
    </w:p>
    <w:p w:rsidR="006409E7" w:rsidRPr="00907B31" w:rsidRDefault="006409E7" w:rsidP="00907B31">
      <w:pPr>
        <w:spacing w:line="246" w:lineRule="exact"/>
        <w:rPr>
          <w:sz w:val="28"/>
          <w:szCs w:val="28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6409E7" w:rsidRDefault="006409E7" w:rsidP="00907B31">
      <w:pPr>
        <w:spacing w:line="246" w:lineRule="exact"/>
        <w:rPr>
          <w:sz w:val="20"/>
          <w:szCs w:val="20"/>
        </w:rPr>
      </w:pPr>
    </w:p>
    <w:p w:rsidR="006409E7" w:rsidRDefault="006409E7" w:rsidP="00907B31">
      <w:pPr>
        <w:spacing w:line="246" w:lineRule="exact"/>
        <w:rPr>
          <w:sz w:val="20"/>
          <w:szCs w:val="20"/>
        </w:rPr>
      </w:pPr>
    </w:p>
    <w:p w:rsidR="006409E7" w:rsidRDefault="006409E7" w:rsidP="00907B31">
      <w:pPr>
        <w:spacing w:line="246" w:lineRule="exact"/>
        <w:rPr>
          <w:sz w:val="20"/>
          <w:szCs w:val="20"/>
        </w:rPr>
      </w:pPr>
    </w:p>
    <w:p w:rsidR="006409E7" w:rsidRDefault="006409E7" w:rsidP="006409E7">
      <w:pPr>
        <w:spacing w:line="246" w:lineRule="exact"/>
        <w:jc w:val="right"/>
        <w:rPr>
          <w:sz w:val="28"/>
          <w:szCs w:val="28"/>
          <w:lang w:val="uk-UA"/>
        </w:rPr>
      </w:pPr>
    </w:p>
    <w:p w:rsidR="006409E7" w:rsidRDefault="006409E7" w:rsidP="006409E7">
      <w:pPr>
        <w:spacing w:line="246" w:lineRule="exact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7.3</w:t>
      </w:r>
    </w:p>
    <w:p w:rsidR="006409E7" w:rsidRDefault="006409E7" w:rsidP="006409E7">
      <w:pPr>
        <w:spacing w:line="246" w:lineRule="exact"/>
        <w:jc w:val="center"/>
        <w:rPr>
          <w:sz w:val="28"/>
          <w:szCs w:val="28"/>
          <w:lang w:val="uk-UA"/>
        </w:rPr>
      </w:pPr>
    </w:p>
    <w:p w:rsidR="006409E7" w:rsidRDefault="006409E7" w:rsidP="009922C7">
      <w:pPr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ВУЛИЦЯ</w:t>
      </w:r>
    </w:p>
    <w:p w:rsidR="009922C7" w:rsidRDefault="006409E7" w:rsidP="009922C7">
      <w:pPr>
        <w:pStyle w:val="a3"/>
        <w:spacing w:before="0" w:beforeAutospacing="0" w:after="0" w:afterAutospacing="0"/>
        <w:contextualSpacing/>
        <w:jc w:val="center"/>
        <w:textAlignment w:val="baseline"/>
        <w:rPr>
          <w:rStyle w:val="a8"/>
          <w:rFonts w:ascii="inherit" w:hAnsi="inherit" w:cs="Arial"/>
          <w:color w:val="2B2B2B"/>
          <w:sz w:val="30"/>
          <w:szCs w:val="30"/>
          <w:bdr w:val="none" w:sz="0" w:space="0" w:color="auto" w:frame="1"/>
        </w:rPr>
      </w:pPr>
      <w:r>
        <w:rPr>
          <w:rStyle w:val="a8"/>
          <w:rFonts w:ascii="inherit" w:hAnsi="inherit" w:cs="Arial"/>
          <w:color w:val="2B2B2B"/>
          <w:sz w:val="30"/>
          <w:szCs w:val="30"/>
          <w:bdr w:val="none" w:sz="0" w:space="0" w:color="auto" w:frame="1"/>
        </w:rPr>
        <w:t>Намалювати вулицю населеного пункта, подібно зразку</w:t>
      </w:r>
    </w:p>
    <w:p w:rsidR="009922C7" w:rsidRPr="006409E7" w:rsidRDefault="009922C7" w:rsidP="009922C7">
      <w:pPr>
        <w:pStyle w:val="3"/>
        <w:spacing w:before="540" w:after="180"/>
        <w:contextualSpacing/>
        <w:jc w:val="center"/>
        <w:textAlignment w:val="baseline"/>
        <w:rPr>
          <w:rFonts w:ascii="Times New Roman" w:hAnsi="Times New Roman" w:cs="Times New Roman"/>
          <w:caps/>
          <w:color w:val="2B2B2B"/>
          <w:sz w:val="28"/>
          <w:szCs w:val="28"/>
        </w:rPr>
      </w:pPr>
      <w:r w:rsidRPr="006409E7">
        <w:rPr>
          <w:rFonts w:ascii="Times New Roman" w:hAnsi="Times New Roman" w:cs="Times New Roman"/>
          <w:caps/>
          <w:color w:val="2B2B2B"/>
          <w:sz w:val="28"/>
          <w:szCs w:val="28"/>
        </w:rPr>
        <w:t>ХІД РОБОТИ</w:t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1. 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Запустіть Paint</w:t>
      </w:r>
    </w:p>
    <w:p w:rsidR="009922C7" w:rsidRDefault="009922C7" w:rsidP="009922C7">
      <w:pPr>
        <w:pStyle w:val="a3"/>
        <w:spacing w:before="0" w:beforeAutospacing="0" w:after="0" w:afterAutospacing="0"/>
        <w:ind w:right="-427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2. 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Збережіть малюнок</w:t>
      </w:r>
      <w:r w:rsidRPr="006409E7">
        <w:rPr>
          <w:color w:val="2B2B2B"/>
          <w:sz w:val="28"/>
          <w:szCs w:val="28"/>
        </w:rPr>
        <w:t> до власно</w:t>
      </w:r>
      <w:r>
        <w:rPr>
          <w:color w:val="2B2B2B"/>
          <w:sz w:val="28"/>
          <w:szCs w:val="28"/>
          <w:lang w:val="uk-UA"/>
        </w:rPr>
        <w:t>ї</w:t>
      </w:r>
      <w:r w:rsidRPr="006409E7">
        <w:rPr>
          <w:color w:val="2B2B2B"/>
          <w:sz w:val="28"/>
          <w:szCs w:val="28"/>
        </w:rPr>
        <w:t xml:space="preserve"> </w:t>
      </w:r>
      <w:r>
        <w:rPr>
          <w:color w:val="2B2B2B"/>
          <w:sz w:val="28"/>
          <w:szCs w:val="28"/>
          <w:lang w:val="uk-UA"/>
        </w:rPr>
        <w:t>папки</w:t>
      </w:r>
      <w:r w:rsidRPr="006409E7">
        <w:rPr>
          <w:color w:val="2B2B2B"/>
          <w:sz w:val="28"/>
          <w:szCs w:val="28"/>
        </w:rPr>
        <w:br/>
        <w:t>3. 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Задайте розміри аркушу</w:t>
      </w:r>
      <w:r w:rsidRPr="006409E7">
        <w:rPr>
          <w:color w:val="2B2B2B"/>
          <w:sz w:val="28"/>
          <w:szCs w:val="28"/>
        </w:rPr>
        <w:t> </w:t>
      </w:r>
      <w:r w:rsidRPr="006409E7">
        <w:rPr>
          <w:rStyle w:val="a8"/>
          <w:b/>
          <w:bCs/>
          <w:color w:val="2B2B2B"/>
          <w:sz w:val="28"/>
          <w:szCs w:val="28"/>
          <w:bdr w:val="none" w:sz="0" w:space="0" w:color="auto" w:frame="1"/>
        </w:rPr>
        <w:t>25х20 см.</w:t>
      </w:r>
      <w:r w:rsidRPr="006409E7">
        <w:rPr>
          <w:color w:val="2B2B2B"/>
          <w:sz w:val="28"/>
          <w:szCs w:val="28"/>
        </w:rPr>
        <w:br/>
        <w:t>4. Виберіть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інструмент Лінія</w:t>
      </w:r>
      <w:r w:rsidRPr="006409E7">
        <w:rPr>
          <w:color w:val="2B2B2B"/>
          <w:sz w:val="28"/>
          <w:szCs w:val="28"/>
        </w:rPr>
        <w:t> та задайте їй найбільшу товщину.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Інструментом Прямокутник</w:t>
      </w:r>
      <w:r w:rsidRPr="006409E7">
        <w:rPr>
          <w:color w:val="2B2B2B"/>
          <w:sz w:val="28"/>
          <w:szCs w:val="28"/>
        </w:rPr>
        <w:t> намалюйте </w:t>
      </w:r>
      <w:r>
        <w:rPr>
          <w:rStyle w:val="a8"/>
          <w:color w:val="2B2B2B"/>
          <w:sz w:val="28"/>
          <w:szCs w:val="28"/>
          <w:bdr w:val="none" w:sz="0" w:space="0" w:color="auto" w:frame="1"/>
        </w:rPr>
        <w:t>дах будинку, передню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та бокову стіну</w:t>
      </w:r>
      <w:r w:rsidRPr="006409E7">
        <w:rPr>
          <w:color w:val="2B2B2B"/>
          <w:sz w:val="28"/>
          <w:szCs w:val="28"/>
        </w:rPr>
        <w:t> </w:t>
      </w:r>
    </w:p>
    <w:p w:rsidR="009922C7" w:rsidRPr="006409E7" w:rsidRDefault="009922C7" w:rsidP="009922C7">
      <w:pPr>
        <w:pStyle w:val="a3"/>
        <w:spacing w:before="0" w:beforeAutospacing="0" w:after="0" w:afterAutospacing="0"/>
        <w:ind w:right="-427"/>
        <w:textAlignment w:val="baseline"/>
        <w:rPr>
          <w:color w:val="2B2B2B"/>
          <w:sz w:val="28"/>
          <w:szCs w:val="28"/>
        </w:rPr>
      </w:pPr>
      <w:r w:rsidRPr="006409E7">
        <w:rPr>
          <w:noProof/>
          <w:color w:val="026446"/>
          <w:sz w:val="28"/>
          <w:szCs w:val="28"/>
          <w:bdr w:val="none" w:sz="0" w:space="0" w:color="auto" w:frame="1"/>
        </w:rPr>
        <w:drawing>
          <wp:inline distT="0" distB="0" distL="0" distR="0" wp14:anchorId="4C9FD5D5" wp14:editId="2ADB1AC1">
            <wp:extent cx="1192128" cy="833152"/>
            <wp:effectExtent l="0" t="0" r="8255" b="5080"/>
            <wp:docPr id="96" name="Рисунок 96" descr="clip_image00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lip_image00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6" cy="8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B2B2B"/>
          <w:sz w:val="28"/>
          <w:szCs w:val="28"/>
          <w:lang w:val="uk-UA"/>
        </w:rPr>
        <w:t xml:space="preserve">    </w:t>
      </w:r>
      <w:r w:rsidRPr="006409E7">
        <w:rPr>
          <w:color w:val="2B2B2B"/>
          <w:sz w:val="28"/>
          <w:szCs w:val="28"/>
        </w:rPr>
        <w:br/>
      </w:r>
      <w:r w:rsidRPr="006409E7">
        <w:rPr>
          <w:rStyle w:val="a8"/>
          <w:b/>
          <w:bCs/>
          <w:color w:val="2B2B2B"/>
          <w:sz w:val="28"/>
          <w:szCs w:val="28"/>
          <w:bdr w:val="none" w:sz="0" w:space="0" w:color="auto" w:frame="1"/>
        </w:rPr>
        <w:t>Зверніть увагу:</w:t>
      </w:r>
      <w:r w:rsidRPr="006409E7">
        <w:rPr>
          <w:color w:val="2B2B2B"/>
          <w:sz w:val="28"/>
          <w:szCs w:val="28"/>
        </w:rPr>
        <w:t> 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деякі виміри окремих деталей мають співпадати!</w:t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5. 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Нахиліть бокову стінку</w:t>
      </w:r>
      <w:r w:rsidRPr="006409E7">
        <w:rPr>
          <w:color w:val="2B2B2B"/>
          <w:sz w:val="28"/>
          <w:szCs w:val="28"/>
        </w:rPr>
        <w:t> по вертикалі 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на 30°</w:t>
      </w:r>
      <w:r w:rsidRPr="006409E7">
        <w:rPr>
          <w:color w:val="2B2B2B"/>
          <w:sz w:val="28"/>
          <w:szCs w:val="28"/>
        </w:rPr>
        <w:t>, а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 дах</w:t>
      </w:r>
      <w:r w:rsidRPr="006409E7">
        <w:rPr>
          <w:color w:val="2B2B2B"/>
          <w:sz w:val="28"/>
          <w:szCs w:val="28"/>
        </w:rPr>
        <w:t> – по горизонталі 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на 30°</w:t>
      </w:r>
      <w:r w:rsidRPr="006409E7">
        <w:rPr>
          <w:color w:val="2B2B2B"/>
          <w:sz w:val="28"/>
          <w:szCs w:val="28"/>
        </w:rPr>
        <w:t>.</w:t>
      </w:r>
      <w:r w:rsidRPr="006409E7">
        <w:rPr>
          <w:noProof/>
          <w:color w:val="026446"/>
          <w:sz w:val="28"/>
          <w:szCs w:val="28"/>
          <w:bdr w:val="none" w:sz="0" w:space="0" w:color="auto" w:frame="1"/>
        </w:rPr>
        <w:drawing>
          <wp:inline distT="0" distB="0" distL="0" distR="0" wp14:anchorId="329E37CE" wp14:editId="7ACF9D91">
            <wp:extent cx="1042035" cy="775335"/>
            <wp:effectExtent l="0" t="0" r="5715" b="5715"/>
            <wp:docPr id="95" name="Рисунок 95" descr="clip_image002[4]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lip_image002[4]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6. 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«Зберіть» будиночок</w:t>
      </w:r>
      <w:r w:rsidRPr="006409E7">
        <w:rPr>
          <w:color w:val="2B2B2B"/>
          <w:sz w:val="28"/>
          <w:szCs w:val="28"/>
        </w:rPr>
        <w:t>, розмістивши дах так, щоб будиночок виглядав гармонійно.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Домалюйте дах</w:t>
      </w:r>
      <w:r w:rsidRPr="006409E7">
        <w:rPr>
          <w:color w:val="2B2B2B"/>
          <w:sz w:val="28"/>
          <w:szCs w:val="28"/>
        </w:rPr>
        <w:t> інструментом Лінія</w:t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7. 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Намалюйте одне вікно</w:t>
      </w:r>
      <w:r w:rsidRPr="006409E7">
        <w:rPr>
          <w:color w:val="2B2B2B"/>
          <w:sz w:val="28"/>
          <w:szCs w:val="28"/>
        </w:rPr>
        <w:t> будиночка.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Скопіюйте</w:t>
      </w:r>
      <w:r w:rsidRPr="006409E7">
        <w:rPr>
          <w:color w:val="2B2B2B"/>
          <w:sz w:val="28"/>
          <w:szCs w:val="28"/>
        </w:rPr>
        <w:t> ще два вікна (всього – три).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Третє вікно нахиліть</w:t>
      </w:r>
      <w:r w:rsidRPr="006409E7">
        <w:rPr>
          <w:color w:val="2B2B2B"/>
          <w:sz w:val="28"/>
          <w:szCs w:val="28"/>
        </w:rPr>
        <w:t> таким чином, щоб його можна було розмістити на боковій стіні.</w:t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8. 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«Зберіть» будинок</w:t>
      </w:r>
      <w:r w:rsidRPr="006409E7">
        <w:rPr>
          <w:color w:val="2B2B2B"/>
          <w:sz w:val="28"/>
          <w:szCs w:val="28"/>
        </w:rPr>
        <w:t>, розмістивши вікна на стінах.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Домалюйте двері</w:t>
      </w:r>
      <w:r w:rsidRPr="006409E7">
        <w:rPr>
          <w:color w:val="2B2B2B"/>
          <w:sz w:val="28"/>
          <w:szCs w:val="28"/>
        </w:rPr>
        <w:t>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Розфарбуйте будинок</w:t>
      </w:r>
      <w:r w:rsidRPr="006409E7">
        <w:rPr>
          <w:color w:val="2B2B2B"/>
          <w:sz w:val="28"/>
          <w:szCs w:val="28"/>
        </w:rPr>
        <w:t> за власним смаком.</w:t>
      </w:r>
      <w:r w:rsidRPr="006409E7">
        <w:rPr>
          <w:noProof/>
          <w:color w:val="026446"/>
          <w:sz w:val="28"/>
          <w:szCs w:val="28"/>
          <w:bdr w:val="none" w:sz="0" w:space="0" w:color="auto" w:frame="1"/>
        </w:rPr>
        <w:drawing>
          <wp:inline distT="0" distB="0" distL="0" distR="0" wp14:anchorId="09DCCBAD" wp14:editId="767E5308">
            <wp:extent cx="1283647" cy="960699"/>
            <wp:effectExtent l="0" t="0" r="0" b="0"/>
            <wp:docPr id="94" name="Рисунок 94" descr="clip_image002[8]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lip_image002[8]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42" cy="9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9. 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Скопіюйте кілька</w:t>
      </w:r>
      <w:r w:rsidRPr="006409E7">
        <w:rPr>
          <w:color w:val="2B2B2B"/>
          <w:sz w:val="28"/>
          <w:szCs w:val="28"/>
        </w:rPr>
        <w:t> таких будиночків (хоча б чотири). За допомогою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команди Розтягнути</w:t>
      </w:r>
      <w:r w:rsidRPr="006409E7">
        <w:rPr>
          <w:color w:val="2B2B2B"/>
          <w:sz w:val="28"/>
          <w:szCs w:val="28"/>
        </w:rPr>
        <w:t> уменшіть їх розміри (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всі будинки мають бути різними розмірами</w:t>
      </w:r>
      <w:r w:rsidRPr="006409E7">
        <w:rPr>
          <w:color w:val="2B2B2B"/>
          <w:sz w:val="28"/>
          <w:szCs w:val="28"/>
        </w:rPr>
        <w:t>).</w:t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10. 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Домалюйте дорогу</w:t>
      </w:r>
      <w:r w:rsidRPr="006409E7">
        <w:rPr>
          <w:color w:val="2B2B2B"/>
          <w:sz w:val="28"/>
          <w:szCs w:val="28"/>
        </w:rPr>
        <w:t> та розмістіть будинки таким чином, щоб 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утворилась вулиця –</w:t>
      </w:r>
      <w:r w:rsidRPr="006409E7">
        <w:rPr>
          <w:color w:val="2B2B2B"/>
          <w:sz w:val="28"/>
          <w:szCs w:val="28"/>
        </w:rPr>
        <w:t> будинки мають бути з обох сторін від вулиці. </w:t>
      </w:r>
      <w:r w:rsidRPr="006409E7">
        <w:rPr>
          <w:rStyle w:val="a9"/>
          <w:i/>
          <w:iCs/>
          <w:color w:val="2B2B2B"/>
          <w:sz w:val="28"/>
          <w:szCs w:val="28"/>
          <w:u w:val="single"/>
          <w:bdr w:val="none" w:sz="0" w:space="0" w:color="auto" w:frame="1"/>
        </w:rPr>
        <w:t>При розміщенні будинків пам’ятайте:</w:t>
      </w:r>
      <w:r w:rsidRPr="006409E7">
        <w:rPr>
          <w:rStyle w:val="a8"/>
          <w:color w:val="2B2B2B"/>
          <w:sz w:val="28"/>
          <w:szCs w:val="28"/>
          <w:bdr w:val="none" w:sz="0" w:space="0" w:color="auto" w:frame="1"/>
        </w:rPr>
        <w:t> чим далі будиночок – тим він менший.</w:t>
      </w:r>
    </w:p>
    <w:p w:rsidR="009922C7" w:rsidRPr="006409E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</w:rPr>
      </w:pPr>
      <w:r w:rsidRPr="006409E7">
        <w:rPr>
          <w:color w:val="2B2B2B"/>
          <w:sz w:val="28"/>
          <w:szCs w:val="28"/>
        </w:rPr>
        <w:t>11. 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Відобразіть будинки</w:t>
      </w:r>
      <w:r w:rsidRPr="006409E7">
        <w:rPr>
          <w:color w:val="2B2B2B"/>
          <w:sz w:val="28"/>
          <w:szCs w:val="28"/>
        </w:rPr>
        <w:t> з правої сторони вулиці </w:t>
      </w:r>
      <w:r w:rsidRPr="006409E7">
        <w:rPr>
          <w:rStyle w:val="a8"/>
          <w:b/>
          <w:bCs/>
          <w:color w:val="2B2B2B"/>
          <w:sz w:val="28"/>
          <w:szCs w:val="28"/>
          <w:bdr w:val="none" w:sz="0" w:space="0" w:color="auto" w:frame="1"/>
        </w:rPr>
        <w:t>зліва направо</w:t>
      </w:r>
      <w:r w:rsidRPr="006409E7">
        <w:rPr>
          <w:color w:val="2B2B2B"/>
          <w:sz w:val="28"/>
          <w:szCs w:val="28"/>
        </w:rPr>
        <w:t>.</w:t>
      </w:r>
    </w:p>
    <w:p w:rsidR="009922C7" w:rsidRPr="009922C7" w:rsidRDefault="009922C7" w:rsidP="009922C7">
      <w:pPr>
        <w:pStyle w:val="a3"/>
        <w:spacing w:before="0" w:beforeAutospacing="0" w:after="0" w:afterAutospacing="0"/>
        <w:textAlignment w:val="baseline"/>
        <w:rPr>
          <w:color w:val="2B2B2B"/>
          <w:sz w:val="28"/>
          <w:szCs w:val="28"/>
          <w:lang w:val="uk-UA"/>
        </w:rPr>
      </w:pPr>
      <w:r w:rsidRPr="006409E7">
        <w:rPr>
          <w:color w:val="2B2B2B"/>
          <w:sz w:val="28"/>
          <w:szCs w:val="28"/>
        </w:rPr>
        <w:t>12. </w:t>
      </w:r>
      <w:r w:rsidRPr="006409E7">
        <w:rPr>
          <w:rStyle w:val="a9"/>
          <w:color w:val="2B2B2B"/>
          <w:sz w:val="28"/>
          <w:szCs w:val="28"/>
          <w:bdr w:val="none" w:sz="0" w:space="0" w:color="auto" w:frame="1"/>
        </w:rPr>
        <w:t>Домалюйте картину на свій смак:</w:t>
      </w:r>
      <w:r w:rsidRPr="006409E7">
        <w:rPr>
          <w:color w:val="2B2B2B"/>
          <w:sz w:val="28"/>
          <w:szCs w:val="28"/>
        </w:rPr>
        <w:t xml:space="preserve"> додайте сонце, </w:t>
      </w:r>
      <w:r>
        <w:rPr>
          <w:color w:val="2B2B2B"/>
          <w:sz w:val="28"/>
          <w:szCs w:val="28"/>
        </w:rPr>
        <w:t xml:space="preserve">дерева, квіти тощо. </w:t>
      </w:r>
      <w:r>
        <w:rPr>
          <w:color w:val="2B2B2B"/>
          <w:sz w:val="28"/>
          <w:szCs w:val="28"/>
          <w:lang w:val="uk-UA"/>
        </w:rPr>
        <w:t>Роздрукуйте та здайте малюнок.</w:t>
      </w: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</w:p>
    <w:p w:rsidR="009922C7" w:rsidRDefault="009922C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</w:pPr>
      <w:r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  <w:lang w:val="uk-UA"/>
        </w:rPr>
        <w:t>До додатку 7.3</w:t>
      </w:r>
    </w:p>
    <w:p w:rsidR="006409E7" w:rsidRDefault="006409E7" w:rsidP="009922C7">
      <w:pPr>
        <w:pStyle w:val="a3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2B2B2B"/>
          <w:sz w:val="30"/>
          <w:szCs w:val="30"/>
        </w:rPr>
      </w:pPr>
      <w:r>
        <w:rPr>
          <w:rFonts w:ascii="inherit" w:hAnsi="inherit" w:cs="Arial"/>
          <w:i/>
          <w:iCs/>
          <w:color w:val="2B2B2B"/>
          <w:sz w:val="30"/>
          <w:szCs w:val="30"/>
          <w:bdr w:val="none" w:sz="0" w:space="0" w:color="auto" w:frame="1"/>
        </w:rPr>
        <w:br/>
      </w:r>
      <w:r>
        <w:rPr>
          <w:rFonts w:ascii="inherit" w:hAnsi="inherit" w:cs="Arial"/>
          <w:i/>
          <w:iCs/>
          <w:noProof/>
          <w:color w:val="026446"/>
          <w:sz w:val="30"/>
          <w:szCs w:val="30"/>
          <w:bdr w:val="none" w:sz="0" w:space="0" w:color="auto" w:frame="1"/>
        </w:rPr>
        <w:drawing>
          <wp:inline distT="0" distB="0" distL="0" distR="0">
            <wp:extent cx="6261904" cy="4703407"/>
            <wp:effectExtent l="0" t="0" r="5715" b="2540"/>
            <wp:docPr id="97" name="Рисунок 97" descr="Зразок малюнка для завдання практичноъ роботи з Pain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разок малюнка для завдання практичноъ роботи з Pain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49" cy="47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E7" w:rsidRPr="006409E7" w:rsidRDefault="006409E7" w:rsidP="006409E7">
      <w:pPr>
        <w:spacing w:line="246" w:lineRule="exact"/>
        <w:jc w:val="center"/>
        <w:rPr>
          <w:sz w:val="28"/>
          <w:szCs w:val="28"/>
          <w:lang w:val="uk-UA"/>
        </w:rPr>
      </w:pPr>
    </w:p>
    <w:p w:rsidR="00907B31" w:rsidRDefault="00907B31" w:rsidP="00907B31">
      <w:pPr>
        <w:spacing w:line="246" w:lineRule="exact"/>
        <w:rPr>
          <w:sz w:val="20"/>
          <w:szCs w:val="20"/>
        </w:rPr>
      </w:pPr>
    </w:p>
    <w:p w:rsidR="00907B31" w:rsidRDefault="00907B31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</w:p>
    <w:p w:rsidR="00A259EC" w:rsidRDefault="00A259EC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8.1</w:t>
      </w:r>
    </w:p>
    <w:p w:rsidR="00A259EC" w:rsidRPr="00A259EC" w:rsidRDefault="00A259EC" w:rsidP="00A259EC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259EC">
        <w:rPr>
          <w:rFonts w:ascii="Times New Roman" w:hAnsi="Times New Roman" w:cs="Times New Roman"/>
          <w:color w:val="auto"/>
          <w:sz w:val="28"/>
          <w:szCs w:val="28"/>
          <w:lang w:val="uk-UA"/>
        </w:rPr>
        <w:t>Послідовність виконання роботи</w:t>
      </w:r>
    </w:p>
    <w:p w:rsidR="00A259EC" w:rsidRPr="000966C9" w:rsidRDefault="00A259EC" w:rsidP="00A259EC">
      <w:pPr>
        <w:ind w:firstLine="284"/>
        <w:jc w:val="both"/>
        <w:rPr>
          <w:sz w:val="8"/>
          <w:szCs w:val="8"/>
          <w:lang w:val="uk-UA"/>
        </w:rPr>
      </w:pPr>
      <w:r>
        <w:rPr>
          <w:sz w:val="28"/>
          <w:lang w:val="uk-UA"/>
        </w:rPr>
        <w:t xml:space="preserve">1. Завантажити текстовий редактор </w:t>
      </w:r>
      <w:r>
        <w:rPr>
          <w:i/>
          <w:sz w:val="28"/>
          <w:lang w:val="en-US"/>
        </w:rPr>
        <w:t>Microsoft</w:t>
      </w:r>
      <w:r w:rsidRPr="00732845">
        <w:rPr>
          <w:i/>
          <w:sz w:val="28"/>
          <w:lang w:val="uk-UA"/>
        </w:rPr>
        <w:t xml:space="preserve"> </w:t>
      </w:r>
      <w:r>
        <w:rPr>
          <w:i/>
          <w:sz w:val="28"/>
          <w:lang w:val="en-US"/>
        </w:rPr>
        <w:t>Word</w:t>
      </w:r>
      <w:r w:rsidRPr="00732845">
        <w:rPr>
          <w:sz w:val="28"/>
          <w:lang w:val="uk-UA"/>
        </w:rPr>
        <w:t xml:space="preserve"> </w:t>
      </w:r>
    </w:p>
    <w:p w:rsidR="00A259EC" w:rsidRPr="000966C9" w:rsidRDefault="00A259EC" w:rsidP="00A259EC">
      <w:pPr>
        <w:ind w:firstLine="284"/>
        <w:jc w:val="both"/>
        <w:rPr>
          <w:sz w:val="8"/>
          <w:szCs w:val="8"/>
          <w:lang w:val="uk-UA"/>
        </w:rPr>
      </w:pPr>
      <w:r>
        <w:rPr>
          <w:sz w:val="28"/>
          <w:lang w:val="uk-UA"/>
        </w:rPr>
        <w:t xml:space="preserve">2. Додати панель інструментів </w:t>
      </w:r>
      <w:r>
        <w:rPr>
          <w:i/>
          <w:sz w:val="28"/>
          <w:lang w:val="uk-UA"/>
        </w:rPr>
        <w:t>Рисование</w:t>
      </w:r>
      <w:r>
        <w:rPr>
          <w:b/>
          <w:sz w:val="28"/>
          <w:lang w:val="uk-UA"/>
        </w:rPr>
        <w:t xml:space="preserve"> </w:t>
      </w:r>
    </w:p>
    <w:p w:rsidR="00A259EC" w:rsidRPr="00A259EC" w:rsidRDefault="00A259EC" w:rsidP="00A259EC">
      <w:pPr>
        <w:ind w:firstLine="284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3. Використовуючи інструменти панелі </w:t>
      </w:r>
      <w:r>
        <w:rPr>
          <w:i/>
          <w:sz w:val="28"/>
          <w:lang w:val="uk-UA"/>
        </w:rPr>
        <w:t>Рисование</w:t>
      </w:r>
      <w:r>
        <w:rPr>
          <w:sz w:val="28"/>
          <w:lang w:val="uk-UA"/>
        </w:rPr>
        <w:t>, створити нижчеподану блок-схему</w:t>
      </w:r>
    </w:p>
    <w:p w:rsidR="00A259EC" w:rsidRDefault="00A259EC" w:rsidP="00A259EC">
      <w:pPr>
        <w:ind w:firstLine="284"/>
        <w:jc w:val="both"/>
        <w:rPr>
          <w:sz w:val="28"/>
          <w:lang w:val="uk-UA"/>
        </w:rPr>
      </w:pPr>
      <w:r>
        <w:rPr>
          <w:sz w:val="28"/>
          <w:lang w:val="uk-UA"/>
        </w:rPr>
        <w:t>4. Додати заголовок “</w:t>
      </w:r>
      <w:r w:rsidRPr="00E24BFD">
        <w:rPr>
          <w:i/>
          <w:sz w:val="28"/>
          <w:lang w:val="uk-UA"/>
        </w:rPr>
        <w:t>Приклади комп’ютерних вірусів</w:t>
      </w:r>
      <w:r>
        <w:rPr>
          <w:sz w:val="28"/>
          <w:lang w:val="uk-UA"/>
        </w:rPr>
        <w:t xml:space="preserve">” із використанням об’єкту </w:t>
      </w:r>
      <w:r w:rsidRPr="00E24BFD">
        <w:rPr>
          <w:b/>
          <w:sz w:val="28"/>
          <w:lang w:val="en-US"/>
        </w:rPr>
        <w:t>Word</w:t>
      </w:r>
      <w:r w:rsidRPr="00E24BFD">
        <w:rPr>
          <w:b/>
          <w:sz w:val="28"/>
        </w:rPr>
        <w:t xml:space="preserve"> </w:t>
      </w:r>
      <w:r w:rsidRPr="00E24BFD">
        <w:rPr>
          <w:b/>
          <w:sz w:val="28"/>
          <w:lang w:val="en-US"/>
        </w:rPr>
        <w:t>Art</w:t>
      </w:r>
      <w:r>
        <w:rPr>
          <w:sz w:val="28"/>
          <w:lang w:val="uk-UA"/>
        </w:rPr>
        <w:t>.</w:t>
      </w:r>
    </w:p>
    <w:p w:rsidR="00A259EC" w:rsidRDefault="00A259EC" w:rsidP="00A259EC">
      <w:pPr>
        <w:jc w:val="center"/>
        <w:rPr>
          <w:sz w:val="28"/>
          <w:lang w:val="uk-UA"/>
        </w:rPr>
      </w:pPr>
      <w:r w:rsidRPr="002C699C">
        <w:rPr>
          <w:noProof/>
          <w:sz w:val="28"/>
        </w:rPr>
        <w:drawing>
          <wp:inline distT="0" distB="0" distL="0" distR="0">
            <wp:extent cx="4294392" cy="4854648"/>
            <wp:effectExtent l="0" t="0" r="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46" cy="48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EC" w:rsidRDefault="00A259EC" w:rsidP="00A259EC">
      <w:pPr>
        <w:ind w:firstLine="426"/>
        <w:jc w:val="both"/>
        <w:rPr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351155</wp:posOffset>
            </wp:positionV>
            <wp:extent cx="4445000" cy="238760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column">
                  <wp:posOffset>6500495</wp:posOffset>
                </wp:positionH>
                <wp:positionV relativeFrom="paragraph">
                  <wp:posOffset>6866255</wp:posOffset>
                </wp:positionV>
                <wp:extent cx="274320" cy="0"/>
                <wp:effectExtent l="11430" t="5080" r="9525" b="13970"/>
                <wp:wrapTopAndBottom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49C51" id="Прямая соединительная линия 103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85pt,540.65pt" to="533.45pt,5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" o:allowincell="f">
                <w10:wrap type="topAndBottom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column">
                  <wp:posOffset>6500495</wp:posOffset>
                </wp:positionH>
                <wp:positionV relativeFrom="paragraph">
                  <wp:posOffset>5311775</wp:posOffset>
                </wp:positionV>
                <wp:extent cx="274320" cy="0"/>
                <wp:effectExtent l="11430" t="5080" r="9525" b="13970"/>
                <wp:wrapTopAndBottom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BC6D" id="Прямая соединительная линия 102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85pt,418.25pt" to="533.45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" o:allowincell="f">
                <w10:wrap type="topAndBottom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column">
                  <wp:posOffset>6500495</wp:posOffset>
                </wp:positionH>
                <wp:positionV relativeFrom="paragraph">
                  <wp:posOffset>3940175</wp:posOffset>
                </wp:positionV>
                <wp:extent cx="274320" cy="0"/>
                <wp:effectExtent l="11430" t="5080" r="9525" b="13970"/>
                <wp:wrapTopAndBottom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6105B" id="Прямая соединительная линия 10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85pt,310.25pt" to="533.45pt,3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" o:allowincell="f">
                <w10:wrap type="topAndBottom"/>
              </v:line>
            </w:pict>
          </mc:Fallback>
        </mc:AlternateContent>
      </w:r>
      <w:r>
        <w:rPr>
          <w:sz w:val="28"/>
          <w:lang w:val="uk-UA"/>
        </w:rPr>
        <w:t xml:space="preserve">5. Створити наступний малюнок за допомогою </w:t>
      </w:r>
      <w:r w:rsidRPr="00541CEC">
        <w:rPr>
          <w:b/>
          <w:sz w:val="28"/>
          <w:lang w:val="uk-UA"/>
        </w:rPr>
        <w:t>Автофігур</w:t>
      </w:r>
      <w:r>
        <w:rPr>
          <w:sz w:val="28"/>
          <w:lang w:val="uk-UA"/>
        </w:rPr>
        <w:t xml:space="preserve"> панелі </w:t>
      </w:r>
      <w:r w:rsidRPr="00541CEC">
        <w:rPr>
          <w:b/>
          <w:sz w:val="28"/>
        </w:rPr>
        <w:t>Рисования</w:t>
      </w:r>
      <w:r>
        <w:rPr>
          <w:sz w:val="28"/>
          <w:lang w:val="uk-UA"/>
        </w:rPr>
        <w:t>, відформатувати за вказаним зразком.</w:t>
      </w:r>
    </w:p>
    <w:p w:rsidR="00A259EC" w:rsidRDefault="00A259EC" w:rsidP="00A259EC">
      <w:pPr>
        <w:ind w:firstLine="426"/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jc w:val="both"/>
        <w:rPr>
          <w:sz w:val="28"/>
          <w:lang w:val="uk-UA"/>
        </w:rPr>
      </w:pPr>
    </w:p>
    <w:p w:rsidR="00A259EC" w:rsidRDefault="00A259EC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A259EC" w:rsidRDefault="00A259EC" w:rsidP="00A259EC">
      <w:pPr>
        <w:spacing w:line="276" w:lineRule="auto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6.Збережіть та роздрукуйте</w:t>
      </w:r>
    </w:p>
    <w:p w:rsidR="009922C7" w:rsidRDefault="009922C7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8.2</w:t>
      </w:r>
    </w:p>
    <w:p w:rsidR="00A259EC" w:rsidRPr="00A259EC" w:rsidRDefault="00A259EC" w:rsidP="00A259EC">
      <w:pPr>
        <w:shd w:val="clear" w:color="auto" w:fill="FFFFFF"/>
        <w:ind w:firstLine="567"/>
        <w:jc w:val="center"/>
        <w:rPr>
          <w:rFonts w:eastAsia="Times New Roman"/>
          <w:color w:val="000000"/>
          <w:sz w:val="28"/>
          <w:szCs w:val="28"/>
        </w:rPr>
      </w:pPr>
    </w:p>
    <w:p w:rsidR="00A259EC" w:rsidRDefault="00A259EC" w:rsidP="00FF66E7">
      <w:pPr>
        <w:shd w:val="clear" w:color="auto" w:fill="FFFFFF"/>
        <w:ind w:firstLine="567"/>
        <w:jc w:val="center"/>
        <w:rPr>
          <w:rFonts w:eastAsia="Times New Roman"/>
          <w:b/>
          <w:bCs/>
          <w:i/>
          <w:iCs/>
          <w:color w:val="000000"/>
          <w:sz w:val="28"/>
          <w:szCs w:val="28"/>
          <w:lang w:val="uk-UA"/>
        </w:rPr>
      </w:pPr>
      <w:r w:rsidRPr="00A259EC">
        <w:rPr>
          <w:rFonts w:eastAsia="Times New Roman"/>
          <w:b/>
          <w:bCs/>
          <w:caps/>
          <w:color w:val="000000"/>
          <w:sz w:val="28"/>
          <w:szCs w:val="28"/>
        </w:rPr>
        <w:t> </w:t>
      </w:r>
      <w:r w:rsidRPr="00A259EC">
        <w:rPr>
          <w:rFonts w:eastAsia="Times New Roman"/>
          <w:b/>
          <w:bCs/>
          <w:i/>
          <w:iCs/>
          <w:color w:val="000000"/>
          <w:sz w:val="28"/>
          <w:szCs w:val="28"/>
          <w:lang w:val="uk-UA"/>
        </w:rPr>
        <w:t>Створення листівки</w:t>
      </w:r>
      <w:r>
        <w:rPr>
          <w:rFonts w:eastAsia="Times New Roman"/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</w:p>
    <w:p w:rsidR="00A259EC" w:rsidRDefault="00A259EC" w:rsidP="00A259EC">
      <w:pPr>
        <w:ind w:firstLine="709"/>
        <w:jc w:val="center"/>
        <w:rPr>
          <w:rFonts w:eastAsia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eastAsia="Times New Roman"/>
          <w:b/>
          <w:bCs/>
          <w:i/>
          <w:iCs/>
          <w:color w:val="000000"/>
          <w:sz w:val="28"/>
          <w:szCs w:val="28"/>
          <w:lang w:val="uk-UA"/>
        </w:rPr>
        <w:t>День захисту дітей</w:t>
      </w:r>
    </w:p>
    <w:p w:rsidR="00A259EC" w:rsidRPr="00A259EC" w:rsidRDefault="00A259EC" w:rsidP="00A259EC">
      <w:pPr>
        <w:ind w:firstLine="709"/>
        <w:jc w:val="center"/>
        <w:rPr>
          <w:rFonts w:eastAsia="Times New Roman"/>
          <w:color w:val="000000"/>
          <w:sz w:val="28"/>
          <w:szCs w:val="28"/>
          <w:lang w:val="uk-UA"/>
        </w:rPr>
      </w:pP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A259EC">
        <w:rPr>
          <w:rFonts w:eastAsia="Times New Roman"/>
          <w:color w:val="000000"/>
          <w:sz w:val="28"/>
          <w:szCs w:val="28"/>
          <w:lang w:val="uk-UA"/>
        </w:rPr>
        <w:t>1.</w:t>
      </w:r>
      <w:r w:rsidRPr="00A259EC">
        <w:rPr>
          <w:rFonts w:eastAsia="Times New Roman"/>
          <w:color w:val="000000"/>
          <w:sz w:val="28"/>
          <w:szCs w:val="28"/>
        </w:rPr>
        <w:t>     </w:t>
      </w:r>
      <w:r w:rsidRPr="00A259EC">
        <w:rPr>
          <w:rFonts w:eastAsia="Times New Roman"/>
          <w:color w:val="000000"/>
          <w:sz w:val="28"/>
          <w:szCs w:val="28"/>
          <w:lang w:val="uk-UA"/>
        </w:rPr>
        <w:t>Відкрийте програму Microsoft Publisher. Вивчіть структуру вікна програми.</w:t>
      </w: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A259EC">
        <w:rPr>
          <w:rFonts w:eastAsia="Times New Roman"/>
          <w:color w:val="000000"/>
          <w:sz w:val="28"/>
          <w:szCs w:val="28"/>
        </w:rPr>
        <w:t>2.     </w:t>
      </w:r>
      <w:r w:rsidRPr="00A259EC">
        <w:rPr>
          <w:rFonts w:eastAsia="Times New Roman"/>
          <w:color w:val="000000"/>
          <w:sz w:val="28"/>
          <w:szCs w:val="28"/>
          <w:lang w:val="uk-UA"/>
        </w:rPr>
        <w:t>Використовуючи область завдань </w:t>
      </w:r>
      <w:r w:rsidRPr="00A259EC">
        <w:rPr>
          <w:rFonts w:eastAsia="Times New Roman"/>
          <w:i/>
          <w:iCs/>
          <w:color w:val="000000"/>
          <w:sz w:val="28"/>
          <w:szCs w:val="28"/>
          <w:lang w:val="uk-UA"/>
        </w:rPr>
        <w:t>Доступные шаблоны</w:t>
      </w:r>
      <w:r w:rsidRPr="00A259EC">
        <w:rPr>
          <w:rFonts w:eastAsia="Times New Roman"/>
          <w:color w:val="000000"/>
          <w:sz w:val="28"/>
          <w:szCs w:val="28"/>
          <w:lang w:val="uk-UA"/>
        </w:rPr>
        <w:t>, створіть з її допомогою </w:t>
      </w:r>
      <w:r w:rsidRPr="00A259EC">
        <w:rPr>
          <w:rFonts w:eastAsia="Times New Roman"/>
          <w:i/>
          <w:iCs/>
          <w:color w:val="000000"/>
          <w:sz w:val="28"/>
          <w:szCs w:val="28"/>
          <w:lang w:val="uk-UA"/>
        </w:rPr>
        <w:t>листівку</w:t>
      </w:r>
      <w:r w:rsidRPr="00A259EC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A259EC">
        <w:rPr>
          <w:rFonts w:eastAsia="Times New Roman"/>
          <w:color w:val="000000"/>
          <w:sz w:val="28"/>
          <w:szCs w:val="28"/>
          <w:lang w:val="uk-UA"/>
        </w:rPr>
        <w:t>3.     Створіть свої колірну та шрифтову схеми, задайте поля, орієнтацію сторінки, розміри, застосуйте фон.</w:t>
      </w: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A259EC">
        <w:rPr>
          <w:rFonts w:eastAsia="Times New Roman"/>
          <w:color w:val="000000"/>
          <w:sz w:val="28"/>
          <w:szCs w:val="28"/>
          <w:lang w:val="uk-UA"/>
        </w:rPr>
        <w:t>4.     З допомогою додавання нових текстових рамок наповніть вашу листівку. Застосуйте до тексту створений власний стиль під навою ПІБ (змініть шрифт, інтервал, абзац, значок маркера).</w:t>
      </w: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A259EC">
        <w:rPr>
          <w:rFonts w:eastAsia="Times New Roman"/>
          <w:color w:val="000000"/>
          <w:sz w:val="28"/>
          <w:szCs w:val="28"/>
          <w:lang w:val="uk-UA"/>
        </w:rPr>
        <w:t>5.     Додайте свій малюнок.</w:t>
      </w: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A259EC">
        <w:rPr>
          <w:rFonts w:eastAsia="Times New Roman"/>
          <w:color w:val="000000"/>
          <w:sz w:val="28"/>
          <w:szCs w:val="28"/>
          <w:lang w:val="uk-UA"/>
        </w:rPr>
        <w:t>6.     Створіть доречний нижній колонтитул.</w:t>
      </w:r>
    </w:p>
    <w:p w:rsid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  <w:lang w:val="uk-UA"/>
        </w:rPr>
      </w:pPr>
      <w:r w:rsidRPr="00A259EC">
        <w:rPr>
          <w:rFonts w:eastAsia="Times New Roman"/>
          <w:color w:val="000000"/>
          <w:sz w:val="28"/>
          <w:szCs w:val="28"/>
          <w:lang w:val="uk-UA"/>
        </w:rPr>
        <w:t>7.     Збережіть створену публікацію у своїй папці з прізвищем, попередньо створивши папку Publisher, з ім’ям </w:t>
      </w:r>
      <w:r w:rsidRPr="00A259EC">
        <w:rPr>
          <w:rFonts w:eastAsia="Times New Roman"/>
          <w:i/>
          <w:iCs/>
          <w:color w:val="000000"/>
          <w:sz w:val="28"/>
          <w:szCs w:val="28"/>
          <w:lang w:val="uk-UA"/>
        </w:rPr>
        <w:t>Листівка</w:t>
      </w:r>
      <w:r w:rsidRPr="00A259EC">
        <w:rPr>
          <w:rFonts w:eastAsia="Times New Roman"/>
          <w:color w:val="000000"/>
          <w:sz w:val="28"/>
          <w:szCs w:val="28"/>
          <w:lang w:val="uk-UA"/>
        </w:rPr>
        <w:t>.</w:t>
      </w:r>
    </w:p>
    <w:p w:rsidR="00A259EC" w:rsidRPr="00A259EC" w:rsidRDefault="00A259EC" w:rsidP="00A259EC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val="uk-UA"/>
        </w:rPr>
        <w:t>8. Роздрукуйте</w:t>
      </w:r>
    </w:p>
    <w:p w:rsidR="009922C7" w:rsidRDefault="009922C7" w:rsidP="00907B31">
      <w:pPr>
        <w:spacing w:line="276" w:lineRule="auto"/>
        <w:contextualSpacing/>
        <w:jc w:val="both"/>
        <w:rPr>
          <w:sz w:val="28"/>
          <w:szCs w:val="28"/>
        </w:rPr>
      </w:pPr>
    </w:p>
    <w:p w:rsidR="00A259EC" w:rsidRPr="00A259EC" w:rsidRDefault="00A259EC" w:rsidP="00907B31">
      <w:pPr>
        <w:spacing w:line="276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Зразок</w:t>
      </w:r>
    </w:p>
    <w:p w:rsidR="00A259EC" w:rsidRDefault="00A259EC" w:rsidP="00907B31">
      <w:pPr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06795" cy="4532672"/>
            <wp:effectExtent l="0" t="0" r="8255" b="1270"/>
            <wp:docPr id="98" name="Рисунок 98" descr="Привітання з Днем захисту дітей 2020 - проза, вірші, картинки і листі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ивітання з Днем захисту дітей 2020 - проза, вірші, картинки і листівк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EC" w:rsidRDefault="00A259EC" w:rsidP="00907B31">
      <w:pPr>
        <w:spacing w:line="276" w:lineRule="auto"/>
        <w:contextualSpacing/>
        <w:jc w:val="both"/>
        <w:rPr>
          <w:sz w:val="28"/>
          <w:szCs w:val="28"/>
        </w:rPr>
      </w:pPr>
    </w:p>
    <w:p w:rsidR="00A259EC" w:rsidRDefault="00A259EC" w:rsidP="00907B31">
      <w:pPr>
        <w:spacing w:line="276" w:lineRule="auto"/>
        <w:contextualSpacing/>
        <w:jc w:val="both"/>
        <w:rPr>
          <w:sz w:val="28"/>
          <w:szCs w:val="28"/>
        </w:rPr>
      </w:pPr>
    </w:p>
    <w:p w:rsidR="00A259EC" w:rsidRDefault="00A259EC" w:rsidP="00907B31">
      <w:pPr>
        <w:spacing w:line="276" w:lineRule="auto"/>
        <w:contextualSpacing/>
        <w:jc w:val="both"/>
        <w:rPr>
          <w:sz w:val="28"/>
          <w:szCs w:val="28"/>
        </w:rPr>
      </w:pPr>
    </w:p>
    <w:p w:rsidR="00FF66E7" w:rsidRDefault="00FF66E7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A259EC" w:rsidRDefault="00A259EC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8.3</w:t>
      </w:r>
    </w:p>
    <w:p w:rsidR="00A259EC" w:rsidRPr="001B5466" w:rsidRDefault="00A259EC" w:rsidP="00A259EC">
      <w:pPr>
        <w:pStyle w:val="2"/>
        <w:spacing w:before="0"/>
        <w:jc w:val="center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  <w:r w:rsidRPr="001B5466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Створення та налаштування поштової скриньки Gmail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Створить адресу електронної пошти на </w:t>
      </w:r>
      <w:r w:rsidRPr="001B5466">
        <w:rPr>
          <w:rStyle w:val="a9"/>
          <w:sz w:val="28"/>
          <w:szCs w:val="28"/>
        </w:rPr>
        <w:t>Gmail</w:t>
      </w:r>
      <w:r w:rsidRPr="001B5466">
        <w:rPr>
          <w:sz w:val="28"/>
          <w:szCs w:val="28"/>
        </w:rPr>
        <w:t>. Якщо вона вже створена, відкрити.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Виконайте налаштування поштової скриньки (оберіть тему, додайте автоматичний підпис, оберіть зображення).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Створіть мітку</w:t>
      </w:r>
      <w:r w:rsidRPr="001B5466">
        <w:rPr>
          <w:rStyle w:val="a9"/>
          <w:sz w:val="28"/>
          <w:szCs w:val="28"/>
        </w:rPr>
        <w:t> Важливе, </w:t>
      </w:r>
      <w:r w:rsidRPr="001B5466">
        <w:rPr>
          <w:sz w:val="28"/>
          <w:szCs w:val="28"/>
        </w:rPr>
        <w:t>виділіть її яскравим кольором. Позначте за її допомогою лист від </w:t>
      </w:r>
      <w:r w:rsidRPr="001B5466">
        <w:rPr>
          <w:rStyle w:val="a9"/>
          <w:sz w:val="28"/>
          <w:szCs w:val="28"/>
        </w:rPr>
        <w:t>Команди Google</w:t>
      </w:r>
      <w:r w:rsidRPr="001B5466">
        <w:rPr>
          <w:sz w:val="28"/>
          <w:szCs w:val="28"/>
        </w:rPr>
        <w:t>. Якщо такого листа немає, надішліть собі листа з будь-яким змістом та позначте міткою його.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Для вікна відкритої поштової скриньки зробіть скріншот (для цього натисніть клавішу </w:t>
      </w:r>
      <w:r w:rsidRPr="001B5466">
        <w:rPr>
          <w:rStyle w:val="a9"/>
          <w:sz w:val="28"/>
          <w:szCs w:val="28"/>
        </w:rPr>
        <w:t>PrintScreen</w:t>
      </w:r>
      <w:r w:rsidRPr="001B5466">
        <w:rPr>
          <w:sz w:val="28"/>
          <w:szCs w:val="28"/>
        </w:rPr>
        <w:t>), та вставте зображення з буферу обміну до Google Малюнку на власному Google Диску. Виділіть червоною рамкою свій аватар та лист для якого створено мітку. Збережіть Малюнок з ім'ям </w:t>
      </w:r>
      <w:r w:rsidRPr="001B5466">
        <w:rPr>
          <w:rStyle w:val="a9"/>
          <w:sz w:val="28"/>
          <w:szCs w:val="28"/>
        </w:rPr>
        <w:t>"Поштова скринька - Прізвище"</w:t>
      </w:r>
      <w:r w:rsidRPr="001B5466">
        <w:rPr>
          <w:sz w:val="28"/>
          <w:szCs w:val="28"/>
        </w:rPr>
        <w:t> (Наприклад: </w:t>
      </w:r>
      <w:r w:rsidRPr="001B5466">
        <w:rPr>
          <w:rStyle w:val="a9"/>
          <w:sz w:val="28"/>
          <w:szCs w:val="28"/>
        </w:rPr>
        <w:t>Поштова скринька - Іванова</w:t>
      </w:r>
      <w:r w:rsidRPr="001B5466">
        <w:rPr>
          <w:sz w:val="28"/>
          <w:szCs w:val="28"/>
        </w:rPr>
        <w:t>).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Виконайте перевірку безпеки власного облікового запису. Для вікна з завершеною перевіркою зробіть скріншот, та вставте зображення з буферу обміну до Google Малюнку на власному Google Диску. Збережіть Малюнок з ім'ям </w:t>
      </w:r>
      <w:r w:rsidRPr="001B5466">
        <w:rPr>
          <w:rStyle w:val="a9"/>
          <w:sz w:val="28"/>
          <w:szCs w:val="28"/>
        </w:rPr>
        <w:t>"Безпека - Прізвище"</w:t>
      </w:r>
      <w:r w:rsidRPr="001B5466">
        <w:rPr>
          <w:sz w:val="28"/>
          <w:szCs w:val="28"/>
        </w:rPr>
        <w:t> (Наприклад: </w:t>
      </w:r>
      <w:r w:rsidRPr="001B5466">
        <w:rPr>
          <w:rStyle w:val="a9"/>
          <w:sz w:val="28"/>
          <w:szCs w:val="28"/>
        </w:rPr>
        <w:t>Безпека - Іванова</w:t>
      </w:r>
      <w:r w:rsidRPr="001B5466">
        <w:rPr>
          <w:sz w:val="28"/>
          <w:szCs w:val="28"/>
        </w:rPr>
        <w:t>). Надайте малюнку доступ з можливістю коментувати.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Створити на власному Google Диску папку з ім'ям </w:t>
      </w:r>
      <w:r w:rsidRPr="001B5466">
        <w:rPr>
          <w:rStyle w:val="a9"/>
          <w:sz w:val="28"/>
          <w:szCs w:val="28"/>
        </w:rPr>
        <w:t>Практичні роботи</w:t>
      </w:r>
      <w:r w:rsidRPr="001B5466">
        <w:rPr>
          <w:sz w:val="28"/>
          <w:szCs w:val="28"/>
        </w:rPr>
        <w:t>. У цій папці створити ще одну з з ім'ям </w:t>
      </w:r>
      <w:r w:rsidRPr="001B5466">
        <w:rPr>
          <w:rStyle w:val="a9"/>
          <w:sz w:val="28"/>
          <w:szCs w:val="28"/>
        </w:rPr>
        <w:t>Практична робота №01</w:t>
      </w:r>
      <w:r w:rsidRPr="001B5466">
        <w:rPr>
          <w:sz w:val="28"/>
          <w:szCs w:val="28"/>
        </w:rPr>
        <w:t>. Перемістити до цієї папки два створених малюнка. Для відкритої папки з малюнками зробіть скріншот, та вставте зображення з буферу обміну до Google Малюнку на власному Google Диску. Збережіть Малюнок з ім'ям </w:t>
      </w:r>
      <w:r w:rsidRPr="001B5466">
        <w:rPr>
          <w:rStyle w:val="a9"/>
          <w:sz w:val="28"/>
          <w:szCs w:val="28"/>
        </w:rPr>
        <w:t>"Папка - Прізвище"</w:t>
      </w:r>
      <w:r w:rsidRPr="001B5466">
        <w:rPr>
          <w:sz w:val="28"/>
          <w:szCs w:val="28"/>
        </w:rPr>
        <w:t> (Наприклад: </w:t>
      </w:r>
      <w:r w:rsidRPr="001B5466">
        <w:rPr>
          <w:rStyle w:val="a9"/>
          <w:sz w:val="28"/>
          <w:szCs w:val="28"/>
        </w:rPr>
        <w:t>Папка - Іванова</w:t>
      </w:r>
      <w:r w:rsidRPr="001B5466">
        <w:rPr>
          <w:sz w:val="28"/>
          <w:szCs w:val="28"/>
        </w:rPr>
        <w:t>).</w:t>
      </w:r>
    </w:p>
    <w:p w:rsidR="00A259EC" w:rsidRPr="001B5466" w:rsidRDefault="00A259EC" w:rsidP="00A259EC">
      <w:pPr>
        <w:pStyle w:val="cdt4ke"/>
        <w:numPr>
          <w:ilvl w:val="0"/>
          <w:numId w:val="25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 xml:space="preserve">Надіслати лист </w:t>
      </w:r>
      <w:proofErr w:type="gramStart"/>
      <w:r w:rsidRPr="001B5466">
        <w:rPr>
          <w:sz w:val="28"/>
          <w:szCs w:val="28"/>
        </w:rPr>
        <w:t>на адресу</w:t>
      </w:r>
      <w:proofErr w:type="gramEnd"/>
      <w:r w:rsidRPr="001B5466">
        <w:rPr>
          <w:sz w:val="28"/>
          <w:szCs w:val="28"/>
        </w:rPr>
        <w:t> </w:t>
      </w:r>
      <w:r w:rsidR="001B5466" w:rsidRPr="001B5466">
        <w:rPr>
          <w:rFonts w:eastAsiaTheme="majorEastAsia"/>
          <w:sz w:val="28"/>
          <w:szCs w:val="28"/>
          <w:lang w:val="en-US"/>
        </w:rPr>
        <w:t>irina</w:t>
      </w:r>
      <w:r w:rsidR="001B5466">
        <w:rPr>
          <w:rFonts w:eastAsiaTheme="majorEastAsia"/>
          <w:sz w:val="28"/>
          <w:szCs w:val="28"/>
        </w:rPr>
        <w:t>@ocpto</w:t>
      </w:r>
      <w:r w:rsidR="001B5466" w:rsidRPr="001B5466">
        <w:rPr>
          <w:rFonts w:eastAsiaTheme="majorEastAsia"/>
          <w:sz w:val="28"/>
          <w:szCs w:val="28"/>
        </w:rPr>
        <w:t>.</w:t>
      </w:r>
      <w:r w:rsidR="001B5466">
        <w:rPr>
          <w:rFonts w:eastAsiaTheme="majorEastAsia"/>
          <w:sz w:val="28"/>
          <w:szCs w:val="28"/>
        </w:rPr>
        <w:t>net</w:t>
      </w:r>
      <w:r w:rsidRPr="001B5466">
        <w:rPr>
          <w:sz w:val="28"/>
          <w:szCs w:val="28"/>
        </w:rPr>
        <w:t xml:space="preserve"> У темі листа надрукувати текст </w:t>
      </w:r>
      <w:r w:rsidRPr="001B5466">
        <w:rPr>
          <w:rStyle w:val="a9"/>
          <w:sz w:val="28"/>
          <w:szCs w:val="28"/>
        </w:rPr>
        <w:t xml:space="preserve">"Для ПІБ викладача від ПІБ </w:t>
      </w:r>
      <w:r w:rsidR="001B5466" w:rsidRPr="001B5466">
        <w:rPr>
          <w:rStyle w:val="a9"/>
          <w:sz w:val="28"/>
          <w:szCs w:val="28"/>
        </w:rPr>
        <w:t>учня</w:t>
      </w:r>
      <w:r w:rsidRPr="001B5466">
        <w:rPr>
          <w:rStyle w:val="a9"/>
          <w:sz w:val="28"/>
          <w:szCs w:val="28"/>
        </w:rPr>
        <w:t>, група, назва або номер практичної роботи"</w:t>
      </w:r>
      <w:r w:rsidRPr="001B5466">
        <w:rPr>
          <w:sz w:val="28"/>
          <w:szCs w:val="28"/>
        </w:rPr>
        <w:t>, наприклад </w:t>
      </w:r>
      <w:r w:rsidRPr="001B5466">
        <w:rPr>
          <w:rStyle w:val="a9"/>
          <w:sz w:val="28"/>
          <w:szCs w:val="28"/>
        </w:rPr>
        <w:t xml:space="preserve">Для </w:t>
      </w:r>
      <w:r w:rsidR="001B5466">
        <w:rPr>
          <w:rStyle w:val="a9"/>
          <w:sz w:val="28"/>
          <w:szCs w:val="28"/>
          <w:lang w:val="uk-UA"/>
        </w:rPr>
        <w:t>Рябовол І</w:t>
      </w:r>
      <w:r w:rsidRPr="001B5466">
        <w:rPr>
          <w:rStyle w:val="a9"/>
          <w:sz w:val="28"/>
          <w:szCs w:val="28"/>
        </w:rPr>
        <w:t xml:space="preserve">.В. від </w:t>
      </w:r>
      <w:r w:rsidR="001B5466">
        <w:rPr>
          <w:rStyle w:val="a9"/>
          <w:sz w:val="28"/>
          <w:szCs w:val="28"/>
          <w:lang w:val="uk-UA"/>
        </w:rPr>
        <w:t xml:space="preserve">учня </w:t>
      </w:r>
      <w:r w:rsidRPr="001B5466">
        <w:rPr>
          <w:rStyle w:val="a9"/>
          <w:sz w:val="28"/>
          <w:szCs w:val="28"/>
        </w:rPr>
        <w:t>Іваново</w:t>
      </w:r>
      <w:r w:rsidR="001B5466">
        <w:rPr>
          <w:rStyle w:val="a9"/>
          <w:sz w:val="28"/>
          <w:szCs w:val="28"/>
          <w:lang w:val="uk-UA"/>
        </w:rPr>
        <w:t>го</w:t>
      </w:r>
      <w:r w:rsidRPr="001B5466">
        <w:rPr>
          <w:rStyle w:val="a9"/>
          <w:sz w:val="28"/>
          <w:szCs w:val="28"/>
        </w:rPr>
        <w:t xml:space="preserve"> </w:t>
      </w:r>
      <w:r w:rsidR="001B5466">
        <w:rPr>
          <w:rStyle w:val="a9"/>
          <w:sz w:val="28"/>
          <w:szCs w:val="28"/>
          <w:lang w:val="uk-UA"/>
        </w:rPr>
        <w:t>Сергія</w:t>
      </w:r>
      <w:r w:rsidRPr="001B5466">
        <w:rPr>
          <w:rStyle w:val="a9"/>
          <w:sz w:val="28"/>
          <w:szCs w:val="28"/>
        </w:rPr>
        <w:t xml:space="preserve">, група </w:t>
      </w:r>
      <w:r w:rsidR="001B5466">
        <w:rPr>
          <w:rStyle w:val="a9"/>
          <w:sz w:val="28"/>
          <w:szCs w:val="28"/>
          <w:lang w:val="uk-UA"/>
        </w:rPr>
        <w:t>№</w:t>
      </w:r>
      <w:r w:rsidRPr="001B5466">
        <w:rPr>
          <w:rStyle w:val="a9"/>
          <w:sz w:val="28"/>
          <w:szCs w:val="28"/>
        </w:rPr>
        <w:t xml:space="preserve"> Практична робота №1.</w:t>
      </w:r>
    </w:p>
    <w:p w:rsidR="00A259EC" w:rsidRPr="001B5466" w:rsidRDefault="00A259EC" w:rsidP="00A259EC">
      <w:pPr>
        <w:pStyle w:val="cdt4ke"/>
        <w:spacing w:before="180" w:beforeAutospacing="0" w:after="0" w:afterAutospacing="0"/>
        <w:ind w:left="300"/>
        <w:jc w:val="both"/>
        <w:textAlignment w:val="top"/>
        <w:rPr>
          <w:sz w:val="28"/>
          <w:szCs w:val="28"/>
        </w:rPr>
      </w:pPr>
      <w:r w:rsidRPr="001B5466">
        <w:rPr>
          <w:rStyle w:val="a9"/>
          <w:i/>
          <w:iCs/>
          <w:sz w:val="28"/>
          <w:szCs w:val="28"/>
        </w:rPr>
        <w:t>У тексті листа повинні бути</w:t>
      </w:r>
    </w:p>
    <w:p w:rsidR="00A259EC" w:rsidRPr="001B5466" w:rsidRDefault="00A259EC" w:rsidP="00A259EC">
      <w:pPr>
        <w:pStyle w:val="cdt4ke"/>
        <w:numPr>
          <w:ilvl w:val="0"/>
          <w:numId w:val="26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звернення до викладача,</w:t>
      </w:r>
    </w:p>
    <w:p w:rsidR="00A259EC" w:rsidRPr="001B5466" w:rsidRDefault="00A259EC" w:rsidP="00A259EC">
      <w:pPr>
        <w:pStyle w:val="cdt4ke"/>
        <w:numPr>
          <w:ilvl w:val="0"/>
          <w:numId w:val="26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3-5 речень, які описують переваги Gmail, які</w:t>
      </w:r>
      <w:r w:rsidRPr="001B5466">
        <w:rPr>
          <w:rStyle w:val="a9"/>
          <w:sz w:val="28"/>
          <w:szCs w:val="28"/>
        </w:rPr>
        <w:t> </w:t>
      </w:r>
      <w:r w:rsidRPr="001B5466">
        <w:rPr>
          <w:sz w:val="28"/>
          <w:szCs w:val="28"/>
        </w:rPr>
        <w:t>Вам сподобалися та чому (про переваги Gmail можна прочитати в документі </w:t>
      </w:r>
      <w:r w:rsidRPr="001B5466">
        <w:rPr>
          <w:rStyle w:val="a9"/>
          <w:sz w:val="28"/>
          <w:szCs w:val="28"/>
        </w:rPr>
        <w:t>Основні переваги використання ящика Gmail</w:t>
      </w:r>
      <w:r w:rsidRPr="001B5466">
        <w:rPr>
          <w:sz w:val="28"/>
          <w:szCs w:val="28"/>
        </w:rPr>
        <w:t>, посилання на який розташоване нижче). Описати 2-3 переваги.</w:t>
      </w:r>
    </w:p>
    <w:p w:rsidR="00A259EC" w:rsidRPr="001B5466" w:rsidRDefault="00A259EC" w:rsidP="00A259EC">
      <w:pPr>
        <w:pStyle w:val="cdt4ke"/>
        <w:numPr>
          <w:ilvl w:val="0"/>
          <w:numId w:val="26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sz w:val="28"/>
          <w:szCs w:val="28"/>
        </w:rPr>
        <w:t>підпис відправника.</w:t>
      </w:r>
    </w:p>
    <w:p w:rsidR="00A259EC" w:rsidRPr="001B5466" w:rsidRDefault="00A259EC" w:rsidP="00A259EC">
      <w:pPr>
        <w:pStyle w:val="cdt4ke"/>
        <w:numPr>
          <w:ilvl w:val="0"/>
          <w:numId w:val="26"/>
        </w:numPr>
        <w:spacing w:before="0" w:beforeAutospacing="0" w:after="0" w:afterAutospacing="0"/>
        <w:ind w:left="600" w:firstLine="0"/>
        <w:jc w:val="both"/>
        <w:textAlignment w:val="top"/>
        <w:rPr>
          <w:sz w:val="28"/>
          <w:szCs w:val="28"/>
        </w:rPr>
      </w:pPr>
      <w:r w:rsidRPr="001B5466">
        <w:rPr>
          <w:rStyle w:val="a9"/>
          <w:i/>
          <w:iCs/>
          <w:sz w:val="28"/>
          <w:szCs w:val="28"/>
        </w:rPr>
        <w:t>Прикріпити з Google Диску</w:t>
      </w:r>
      <w:r w:rsidRPr="001B5466">
        <w:rPr>
          <w:sz w:val="28"/>
          <w:szCs w:val="28"/>
        </w:rPr>
        <w:t> три малюнки </w:t>
      </w:r>
      <w:r w:rsidRPr="001B5466">
        <w:rPr>
          <w:rStyle w:val="a9"/>
          <w:sz w:val="28"/>
          <w:szCs w:val="28"/>
        </w:rPr>
        <w:t>Поштова скринька - Прізвище,</w:t>
      </w:r>
      <w:r w:rsidRPr="001B5466">
        <w:rPr>
          <w:sz w:val="28"/>
          <w:szCs w:val="28"/>
        </w:rPr>
        <w:t> </w:t>
      </w:r>
      <w:r w:rsidRPr="001B5466">
        <w:rPr>
          <w:rStyle w:val="a9"/>
          <w:sz w:val="28"/>
          <w:szCs w:val="28"/>
        </w:rPr>
        <w:t>Безпека - Прізвище </w:t>
      </w:r>
      <w:r w:rsidRPr="001B5466">
        <w:rPr>
          <w:sz w:val="28"/>
          <w:szCs w:val="28"/>
        </w:rPr>
        <w:t>та </w:t>
      </w:r>
      <w:r w:rsidRPr="001B5466">
        <w:rPr>
          <w:rStyle w:val="a9"/>
          <w:sz w:val="28"/>
          <w:szCs w:val="28"/>
        </w:rPr>
        <w:t>Папка - Прізвище. </w:t>
      </w:r>
      <w:r w:rsidRPr="001B5466">
        <w:rPr>
          <w:sz w:val="28"/>
          <w:szCs w:val="28"/>
        </w:rPr>
        <w:t>При відправленні не забудьте надати малюнкам доступ.</w:t>
      </w:r>
    </w:p>
    <w:p w:rsidR="00A259EC" w:rsidRDefault="00A259EC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1B5466" w:rsidRDefault="001B5466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1B5466" w:rsidRDefault="001B5466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1B5466" w:rsidRDefault="001B5466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1B5466" w:rsidRDefault="001B5466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1B5466" w:rsidRDefault="001B5466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4A2A32" w:rsidRDefault="004A2A32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4A2A32" w:rsidRDefault="004A2A32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9.1</w:t>
      </w:r>
    </w:p>
    <w:p w:rsidR="001B5466" w:rsidRPr="00A259EC" w:rsidRDefault="001B5466" w:rsidP="00A259EC">
      <w:pPr>
        <w:spacing w:line="276" w:lineRule="auto"/>
        <w:contextualSpacing/>
        <w:jc w:val="right"/>
        <w:rPr>
          <w:sz w:val="28"/>
          <w:szCs w:val="28"/>
          <w:lang w:val="uk-UA"/>
        </w:rPr>
      </w:pPr>
    </w:p>
    <w:p w:rsidR="006C2662" w:rsidRDefault="00A51791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 ваш номер варіанту!</w:t>
      </w:r>
    </w:p>
    <w:p w:rsidR="006C2662" w:rsidRDefault="006C2662">
      <w:pPr>
        <w:spacing w:line="169" w:lineRule="exact"/>
        <w:rPr>
          <w:sz w:val="20"/>
          <w:szCs w:val="20"/>
        </w:rPr>
      </w:pPr>
    </w:p>
    <w:p w:rsidR="006C2662" w:rsidRDefault="00A51791">
      <w:pPr>
        <w:spacing w:line="349" w:lineRule="auto"/>
        <w:ind w:left="1" w:right="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Створити та заповнити таблицю. В комірки з знаком «?» ввести необхідні формули та функції, враховуючи, що:</w:t>
      </w:r>
    </w:p>
    <w:p w:rsidR="006C2662" w:rsidRDefault="00A51791">
      <w:pPr>
        <w:numPr>
          <w:ilvl w:val="1"/>
          <w:numId w:val="15"/>
        </w:numPr>
        <w:tabs>
          <w:tab w:val="left" w:pos="721"/>
        </w:tabs>
        <w:spacing w:line="183" w:lineRule="auto"/>
        <w:ind w:left="721" w:hanging="361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3"/>
          <w:szCs w:val="23"/>
        </w:rPr>
        <w:t>вартість дорівнює добутку ціни на кількість;</w:t>
      </w:r>
    </w:p>
    <w:p w:rsidR="006C2662" w:rsidRDefault="006C2662">
      <w:pPr>
        <w:spacing w:line="184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6C2662" w:rsidRDefault="00A51791">
      <w:pPr>
        <w:numPr>
          <w:ilvl w:val="1"/>
          <w:numId w:val="15"/>
        </w:numPr>
        <w:tabs>
          <w:tab w:val="left" w:pos="721"/>
        </w:tabs>
        <w:spacing w:line="198" w:lineRule="auto"/>
        <w:ind w:left="721" w:right="20" w:hanging="361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eastAsia="Times New Roman"/>
          <w:sz w:val="28"/>
          <w:szCs w:val="28"/>
        </w:rPr>
        <w:t>знижка обраховується за правилом: якщо вартість більша 1000, то знижка становить 20%-(N+1) від вартості, інакше – 5% від вартості;</w:t>
      </w:r>
    </w:p>
    <w:p w:rsidR="006C2662" w:rsidRDefault="006C2662">
      <w:pPr>
        <w:spacing w:line="3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:rsidR="006C2662" w:rsidRDefault="00A51791">
      <w:pPr>
        <w:numPr>
          <w:ilvl w:val="1"/>
          <w:numId w:val="15"/>
        </w:numPr>
        <w:tabs>
          <w:tab w:val="left" w:pos="721"/>
        </w:tabs>
        <w:spacing w:line="186" w:lineRule="auto"/>
        <w:ind w:left="721" w:hanging="361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eastAsia="Times New Roman"/>
          <w:sz w:val="28"/>
          <w:szCs w:val="28"/>
        </w:rPr>
        <w:t>сума дорівнює різниці вартості і знижки.</w:t>
      </w:r>
    </w:p>
    <w:p w:rsidR="006C2662" w:rsidRDefault="006C2662">
      <w:pPr>
        <w:spacing w:line="187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:rsidR="006C2662" w:rsidRDefault="00A51791">
      <w:pPr>
        <w:numPr>
          <w:ilvl w:val="0"/>
          <w:numId w:val="15"/>
        </w:numPr>
        <w:tabs>
          <w:tab w:val="left" w:pos="361"/>
        </w:tabs>
        <w:spacing w:line="342" w:lineRule="auto"/>
        <w:ind w:left="361" w:right="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Створити таблицю та заповнити її відомими значеннями. Врахувати формати даних.</w:t>
      </w:r>
    </w:p>
    <w:p w:rsidR="006C2662" w:rsidRDefault="006C2662">
      <w:pPr>
        <w:spacing w:line="20" w:lineRule="exact"/>
        <w:rPr>
          <w:sz w:val="20"/>
          <w:szCs w:val="20"/>
        </w:rPr>
      </w:pPr>
    </w:p>
    <w:p w:rsidR="006C2662" w:rsidRDefault="00A26F3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87333</wp:posOffset>
            </wp:positionH>
            <wp:positionV relativeFrom="paragraph">
              <wp:posOffset>75818</wp:posOffset>
            </wp:positionV>
            <wp:extent cx="5581540" cy="1971040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/>
                    </a:blip>
                    <a:srcRect r="1503" b="4323"/>
                    <a:stretch/>
                  </pic:blipFill>
                  <pic:spPr bwMode="auto">
                    <a:xfrm>
                      <a:off x="0" y="0"/>
                      <a:ext cx="55815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A26F3E" w:rsidP="00A26F3E">
      <w:pPr>
        <w:tabs>
          <w:tab w:val="left" w:pos="2872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00" w:lineRule="exact"/>
        <w:rPr>
          <w:sz w:val="20"/>
          <w:szCs w:val="20"/>
        </w:rPr>
      </w:pPr>
    </w:p>
    <w:p w:rsidR="006C2662" w:rsidRDefault="006C2662">
      <w:pPr>
        <w:spacing w:line="269" w:lineRule="exact"/>
        <w:rPr>
          <w:sz w:val="20"/>
          <w:szCs w:val="20"/>
        </w:rPr>
      </w:pPr>
    </w:p>
    <w:p w:rsidR="006C2662" w:rsidRDefault="00A51791">
      <w:pPr>
        <w:numPr>
          <w:ilvl w:val="0"/>
          <w:numId w:val="16"/>
        </w:numPr>
        <w:tabs>
          <w:tab w:val="left" w:pos="361"/>
        </w:tabs>
        <w:ind w:left="36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Створити гістограму по товарам та ціні.</w:t>
      </w:r>
    </w:p>
    <w:p w:rsidR="006C2662" w:rsidRDefault="006C2662">
      <w:pPr>
        <w:spacing w:line="160" w:lineRule="exact"/>
        <w:rPr>
          <w:rFonts w:eastAsia="Times New Roman"/>
          <w:sz w:val="28"/>
          <w:szCs w:val="28"/>
        </w:rPr>
      </w:pPr>
    </w:p>
    <w:p w:rsidR="006C2662" w:rsidRDefault="00A51791">
      <w:pPr>
        <w:numPr>
          <w:ilvl w:val="0"/>
          <w:numId w:val="16"/>
        </w:numPr>
        <w:tabs>
          <w:tab w:val="left" w:pos="361"/>
        </w:tabs>
        <w:ind w:left="361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Створити кругову діаграму по товарам та загальній вартості</w:t>
      </w:r>
    </w:p>
    <w:p w:rsidR="006C2662" w:rsidRDefault="006C2662">
      <w:pPr>
        <w:sectPr w:rsidR="006C2662" w:rsidSect="006409E7">
          <w:pgSz w:w="11900" w:h="16838"/>
          <w:pgMar w:top="1130" w:right="843" w:bottom="0" w:left="1419" w:header="0" w:footer="0" w:gutter="0"/>
          <w:cols w:space="720" w:equalWidth="0">
            <w:col w:w="9617"/>
          </w:cols>
        </w:sectPr>
      </w:pPr>
    </w:p>
    <w:p w:rsidR="006C2662" w:rsidRDefault="006C2662">
      <w:pPr>
        <w:spacing w:line="200" w:lineRule="exact"/>
        <w:rPr>
          <w:sz w:val="20"/>
          <w:szCs w:val="20"/>
        </w:rPr>
      </w:pPr>
      <w:bookmarkStart w:id="9" w:name="page10"/>
      <w:bookmarkEnd w:id="9"/>
    </w:p>
    <w:p w:rsidR="006C2662" w:rsidRDefault="006C2662">
      <w:pPr>
        <w:spacing w:line="392" w:lineRule="exact"/>
        <w:rPr>
          <w:sz w:val="20"/>
          <w:szCs w:val="20"/>
        </w:rPr>
      </w:pPr>
    </w:p>
    <w:p w:rsidR="006C2662" w:rsidRDefault="00A51791">
      <w:pPr>
        <w:ind w:left="7580"/>
        <w:rPr>
          <w:rFonts w:eastAsia="Times New Roman"/>
          <w:b/>
          <w:bCs/>
          <w:sz w:val="28"/>
          <w:szCs w:val="28"/>
        </w:rPr>
      </w:pPr>
      <w:bookmarkStart w:id="10" w:name="page12"/>
      <w:bookmarkEnd w:id="10"/>
      <w:r>
        <w:rPr>
          <w:rFonts w:eastAsia="Times New Roman"/>
          <w:b/>
          <w:bCs/>
          <w:sz w:val="28"/>
          <w:szCs w:val="28"/>
        </w:rPr>
        <w:t xml:space="preserve">Додаток </w:t>
      </w:r>
      <w:r w:rsidR="004A2A32">
        <w:rPr>
          <w:rFonts w:eastAsia="Times New Roman"/>
          <w:b/>
          <w:bCs/>
          <w:sz w:val="28"/>
          <w:szCs w:val="28"/>
        </w:rPr>
        <w:t>9.2</w:t>
      </w:r>
    </w:p>
    <w:p w:rsidR="004A2A32" w:rsidRDefault="004A2A32">
      <w:pPr>
        <w:ind w:left="7580"/>
        <w:rPr>
          <w:rFonts w:eastAsia="Times New Roman"/>
          <w:b/>
          <w:bCs/>
          <w:sz w:val="28"/>
          <w:szCs w:val="28"/>
        </w:rPr>
      </w:pPr>
    </w:p>
    <w:p w:rsidR="004A2A32" w:rsidRDefault="004A2A32" w:rsidP="004A2A32">
      <w:pPr>
        <w:ind w:firstLine="456"/>
        <w:jc w:val="both"/>
        <w:rPr>
          <w:i/>
          <w:sz w:val="28"/>
          <w:lang w:val="uk-UA"/>
        </w:rPr>
      </w:pPr>
      <w:r w:rsidRPr="00B550DE">
        <w:rPr>
          <w:b/>
          <w:sz w:val="28"/>
          <w:lang w:val="uk-UA"/>
        </w:rPr>
        <w:t>Робота з редактором формул</w:t>
      </w:r>
      <w:r>
        <w:rPr>
          <w:i/>
          <w:sz w:val="28"/>
          <w:lang w:val="uk-UA"/>
        </w:rPr>
        <w:t xml:space="preserve">. </w:t>
      </w:r>
      <w:r w:rsidRPr="00B550DE">
        <w:rPr>
          <w:i/>
          <w:sz w:val="28"/>
          <w:lang w:val="uk-UA"/>
        </w:rPr>
        <w:t>Набрати нижче вказані формули та відповідні пояснення за зразком:</w:t>
      </w:r>
    </w:p>
    <w:p w:rsidR="004A2A32" w:rsidRDefault="004A2A32" w:rsidP="004A2A32">
      <w:pPr>
        <w:jc w:val="center"/>
        <w:rPr>
          <w:i/>
          <w:sz w:val="28"/>
          <w:lang w:val="uk-UA"/>
        </w:rPr>
      </w:pPr>
      <w:r w:rsidRPr="008463A6">
        <w:rPr>
          <w:i/>
          <w:noProof/>
          <w:sz w:val="28"/>
        </w:rPr>
        <w:drawing>
          <wp:inline distT="0" distB="0" distL="0" distR="0">
            <wp:extent cx="6477000" cy="22669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32" w:rsidRDefault="004A2A32" w:rsidP="004A2A32">
      <w:pPr>
        <w:ind w:firstLine="456"/>
        <w:jc w:val="both"/>
        <w:rPr>
          <w:i/>
          <w:sz w:val="16"/>
          <w:szCs w:val="16"/>
          <w:lang w:val="uk-UA"/>
        </w:rPr>
      </w:pPr>
    </w:p>
    <w:p w:rsidR="004A2A32" w:rsidRPr="00B550DE" w:rsidRDefault="004A2A32" w:rsidP="004A2A32">
      <w:pPr>
        <w:ind w:firstLine="456"/>
        <w:jc w:val="both"/>
        <w:rPr>
          <w:i/>
          <w:sz w:val="16"/>
          <w:szCs w:val="16"/>
          <w:lang w:val="uk-UA"/>
        </w:rPr>
      </w:pPr>
    </w:p>
    <w:p w:rsidR="004A2A32" w:rsidRDefault="004A2A32" w:rsidP="004A2A32">
      <w:pPr>
        <w:jc w:val="center"/>
        <w:rPr>
          <w:sz w:val="28"/>
          <w:lang w:val="en-US"/>
        </w:rPr>
      </w:pPr>
      <w:r w:rsidRPr="00DF3A5F">
        <w:rPr>
          <w:noProof/>
          <w:sz w:val="28"/>
        </w:rPr>
        <w:drawing>
          <wp:inline distT="0" distB="0" distL="0" distR="0">
            <wp:extent cx="6248400" cy="52959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32" w:rsidRPr="00B550DE" w:rsidRDefault="004A2A32" w:rsidP="004A2A32">
      <w:pPr>
        <w:ind w:firstLine="798"/>
        <w:rPr>
          <w:sz w:val="28"/>
          <w:lang w:val="en-US"/>
        </w:rPr>
      </w:pPr>
    </w:p>
    <w:p w:rsidR="004A2A32" w:rsidRPr="004A2A32" w:rsidRDefault="004A2A32">
      <w:pPr>
        <w:ind w:left="7580"/>
        <w:rPr>
          <w:sz w:val="20"/>
          <w:szCs w:val="20"/>
          <w:lang w:val="uk-UA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</w:p>
    <w:p w:rsid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</w:rPr>
      </w:pPr>
    </w:p>
    <w:p w:rsid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</w:rPr>
      </w:pPr>
    </w:p>
    <w:p w:rsid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</w:rPr>
      </w:pPr>
    </w:p>
    <w:p w:rsid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</w:rPr>
      </w:pPr>
    </w:p>
    <w:p w:rsid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</w:rPr>
      </w:pPr>
    </w:p>
    <w:p w:rsidR="004A2A32" w:rsidRPr="004A2A32" w:rsidRDefault="004A2A32" w:rsidP="004A2A32">
      <w:pPr>
        <w:tabs>
          <w:tab w:val="left" w:pos="7065"/>
        </w:tabs>
        <w:spacing w:line="20" w:lineRule="exact"/>
        <w:rPr>
          <w:noProof/>
          <w:sz w:val="20"/>
          <w:szCs w:val="20"/>
          <w:lang w:val="uk-UA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4A2A32" w:rsidRDefault="004A2A32">
      <w:pPr>
        <w:spacing w:line="20" w:lineRule="exact"/>
        <w:rPr>
          <w:noProof/>
          <w:sz w:val="20"/>
          <w:szCs w:val="20"/>
        </w:rPr>
      </w:pPr>
    </w:p>
    <w:p w:rsidR="006C2662" w:rsidRDefault="00A51791">
      <w:pPr>
        <w:ind w:left="7580"/>
        <w:rPr>
          <w:rFonts w:eastAsia="Times New Roman"/>
          <w:b/>
          <w:bCs/>
          <w:sz w:val="28"/>
          <w:szCs w:val="28"/>
          <w:lang w:val="uk-UA"/>
        </w:rPr>
      </w:pPr>
      <w:bookmarkStart w:id="11" w:name="page13"/>
      <w:bookmarkEnd w:id="11"/>
      <w:r>
        <w:rPr>
          <w:rFonts w:eastAsia="Times New Roman"/>
          <w:b/>
          <w:bCs/>
          <w:sz w:val="28"/>
          <w:szCs w:val="28"/>
        </w:rPr>
        <w:lastRenderedPageBreak/>
        <w:t xml:space="preserve">Додаток </w:t>
      </w:r>
      <w:r w:rsidR="00456C22">
        <w:rPr>
          <w:rFonts w:eastAsia="Times New Roman"/>
          <w:b/>
          <w:bCs/>
          <w:sz w:val="28"/>
          <w:szCs w:val="28"/>
          <w:lang w:val="uk-UA"/>
        </w:rPr>
        <w:t>9.3</w:t>
      </w:r>
    </w:p>
    <w:p w:rsidR="00456C22" w:rsidRPr="00B40DC1" w:rsidRDefault="00456C22" w:rsidP="00456C22">
      <w:pPr>
        <w:pStyle w:val="1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B40DC1">
        <w:rPr>
          <w:sz w:val="28"/>
          <w:szCs w:val="28"/>
        </w:rPr>
        <w:t>Колаж з фіалок в програмі Adobe PhotoShop</w:t>
      </w:r>
      <w:r>
        <w:rPr>
          <w:sz w:val="28"/>
          <w:szCs w:val="28"/>
        </w:rPr>
        <w:t>»</w:t>
      </w:r>
    </w:p>
    <w:p w:rsidR="00456C22" w:rsidRPr="00B40DC1" w:rsidRDefault="00456C22" w:rsidP="00456C22">
      <w:pPr>
        <w:pStyle w:val="af"/>
        <w:jc w:val="center"/>
        <w:rPr>
          <w:b/>
          <w:bCs/>
          <w:sz w:val="28"/>
          <w:szCs w:val="28"/>
        </w:rPr>
      </w:pPr>
      <w:r w:rsidRPr="00B40DC1">
        <w:rPr>
          <w:b/>
          <w:bCs/>
          <w:sz w:val="28"/>
          <w:szCs w:val="28"/>
        </w:rPr>
        <w:t>Алгоритм</w:t>
      </w:r>
      <w:r w:rsidRPr="00B40DC1">
        <w:rPr>
          <w:b/>
          <w:bCs/>
          <w:sz w:val="28"/>
          <w:szCs w:val="28"/>
          <w:lang w:val="uk-UA"/>
        </w:rPr>
        <w:t xml:space="preserve"> виконання завдання</w:t>
      </w:r>
      <w:r w:rsidRPr="00B40DC1">
        <w:rPr>
          <w:b/>
          <w:bCs/>
          <w:sz w:val="28"/>
          <w:szCs w:val="28"/>
        </w:rPr>
        <w:t>:</w:t>
      </w:r>
    </w:p>
    <w:p w:rsidR="00456C22" w:rsidRPr="00B40DC1" w:rsidRDefault="00456C22" w:rsidP="00456C22">
      <w:pPr>
        <w:pStyle w:val="af"/>
        <w:widowControl w:val="0"/>
        <w:numPr>
          <w:ilvl w:val="0"/>
          <w:numId w:val="30"/>
        </w:numPr>
        <w:tabs>
          <w:tab w:val="left" w:pos="707"/>
        </w:tabs>
        <w:suppressAutoHyphens/>
        <w:spacing w:after="0"/>
        <w:jc w:val="both"/>
        <w:rPr>
          <w:sz w:val="28"/>
          <w:szCs w:val="28"/>
        </w:rPr>
      </w:pPr>
      <w:r w:rsidRPr="00B40DC1">
        <w:rPr>
          <w:sz w:val="28"/>
          <w:szCs w:val="28"/>
        </w:rPr>
        <w:t>С</w:t>
      </w:r>
      <w:r w:rsidRPr="00B40DC1">
        <w:rPr>
          <w:sz w:val="28"/>
          <w:szCs w:val="28"/>
          <w:lang w:val="uk-UA"/>
        </w:rPr>
        <w:t xml:space="preserve">творити </w:t>
      </w:r>
      <w:proofErr w:type="gramStart"/>
      <w:r w:rsidRPr="00B40DC1">
        <w:rPr>
          <w:sz w:val="28"/>
          <w:szCs w:val="28"/>
        </w:rPr>
        <w:t>нов</w:t>
      </w:r>
      <w:r w:rsidRPr="00B40DC1">
        <w:rPr>
          <w:sz w:val="28"/>
          <w:szCs w:val="28"/>
          <w:lang w:val="uk-UA"/>
        </w:rPr>
        <w:t xml:space="preserve">ий </w:t>
      </w:r>
      <w:r w:rsidRPr="00B40DC1">
        <w:rPr>
          <w:sz w:val="28"/>
          <w:szCs w:val="28"/>
        </w:rPr>
        <w:t xml:space="preserve"> б</w:t>
      </w:r>
      <w:r w:rsidRPr="00B40DC1">
        <w:rPr>
          <w:sz w:val="28"/>
          <w:szCs w:val="28"/>
          <w:lang w:val="uk-UA"/>
        </w:rPr>
        <w:t>іли</w:t>
      </w:r>
      <w:r w:rsidRPr="00B40DC1">
        <w:rPr>
          <w:sz w:val="28"/>
          <w:szCs w:val="28"/>
        </w:rPr>
        <w:t>й</w:t>
      </w:r>
      <w:proofErr w:type="gramEnd"/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аркуш</w:t>
      </w:r>
      <w:r w:rsidRPr="00B40DC1">
        <w:rPr>
          <w:sz w:val="28"/>
          <w:szCs w:val="28"/>
        </w:rPr>
        <w:t xml:space="preserve"> р</w:t>
      </w:r>
      <w:r w:rsidRPr="00B40DC1">
        <w:rPr>
          <w:sz w:val="28"/>
          <w:szCs w:val="28"/>
          <w:lang w:val="uk-UA"/>
        </w:rPr>
        <w:t>о</w:t>
      </w:r>
      <w:r w:rsidRPr="00B40DC1">
        <w:rPr>
          <w:sz w:val="28"/>
          <w:szCs w:val="28"/>
        </w:rPr>
        <w:t>зм</w:t>
      </w:r>
      <w:r w:rsidRPr="00B40DC1">
        <w:rPr>
          <w:sz w:val="28"/>
          <w:szCs w:val="28"/>
          <w:lang w:val="uk-UA"/>
        </w:rPr>
        <w:t>і</w:t>
      </w:r>
      <w:r w:rsidRPr="00B40DC1">
        <w:rPr>
          <w:sz w:val="28"/>
          <w:szCs w:val="28"/>
        </w:rPr>
        <w:t>ром 700х700 п</w:t>
      </w:r>
      <w:r w:rsidRPr="00B40DC1">
        <w:rPr>
          <w:sz w:val="28"/>
          <w:szCs w:val="28"/>
          <w:lang w:val="uk-UA"/>
        </w:rPr>
        <w:t>і</w:t>
      </w:r>
      <w:r w:rsidRPr="00B40DC1">
        <w:rPr>
          <w:sz w:val="28"/>
          <w:szCs w:val="28"/>
        </w:rPr>
        <w:t xml:space="preserve">кселей. </w:t>
      </w:r>
    </w:p>
    <w:p w:rsidR="00456C22" w:rsidRPr="00B40DC1" w:rsidRDefault="00456C22" w:rsidP="00456C22">
      <w:pPr>
        <w:pStyle w:val="af"/>
        <w:widowControl w:val="0"/>
        <w:numPr>
          <w:ilvl w:val="0"/>
          <w:numId w:val="30"/>
        </w:numPr>
        <w:tabs>
          <w:tab w:val="left" w:pos="707"/>
        </w:tabs>
        <w:suppressAutoHyphens/>
        <w:spacing w:after="0"/>
        <w:jc w:val="both"/>
        <w:rPr>
          <w:sz w:val="28"/>
          <w:szCs w:val="28"/>
        </w:rPr>
      </w:pPr>
      <w:r w:rsidRPr="00B40DC1">
        <w:rPr>
          <w:sz w:val="28"/>
          <w:szCs w:val="28"/>
        </w:rPr>
        <w:t>По</w:t>
      </w:r>
      <w:r w:rsidRPr="00B40DC1">
        <w:rPr>
          <w:sz w:val="28"/>
          <w:szCs w:val="28"/>
          <w:lang w:val="uk-UA"/>
        </w:rPr>
        <w:t>черзі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відкривати</w:t>
      </w:r>
      <w:r w:rsidRPr="00B40DC1">
        <w:rPr>
          <w:sz w:val="28"/>
          <w:szCs w:val="28"/>
        </w:rPr>
        <w:t xml:space="preserve"> файл</w:t>
      </w:r>
      <w:r w:rsidRPr="00B40DC1">
        <w:rPr>
          <w:sz w:val="28"/>
          <w:szCs w:val="28"/>
          <w:lang w:val="uk-UA"/>
        </w:rPr>
        <w:t>и</w:t>
      </w:r>
      <w:r w:rsidRPr="00B40DC1">
        <w:rPr>
          <w:sz w:val="28"/>
          <w:szCs w:val="28"/>
        </w:rPr>
        <w:t xml:space="preserve">, </w:t>
      </w:r>
      <w:r w:rsidRPr="00B40DC1">
        <w:rPr>
          <w:sz w:val="28"/>
          <w:szCs w:val="28"/>
          <w:lang w:val="uk-UA"/>
        </w:rPr>
        <w:t xml:space="preserve">які зберигаються </w:t>
      </w:r>
      <w:proofErr w:type="gramStart"/>
      <w:r w:rsidRPr="00B40DC1">
        <w:rPr>
          <w:sz w:val="28"/>
          <w:szCs w:val="28"/>
          <w:lang w:val="uk-UA"/>
        </w:rPr>
        <w:t xml:space="preserve">у </w:t>
      </w:r>
      <w:r w:rsidRPr="00B40DC1">
        <w:rPr>
          <w:sz w:val="28"/>
          <w:szCs w:val="28"/>
        </w:rPr>
        <w:t xml:space="preserve"> себе</w:t>
      </w:r>
      <w:proofErr w:type="gramEnd"/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зображення</w:t>
      </w:r>
      <w:r w:rsidRPr="00B40DC1">
        <w:rPr>
          <w:sz w:val="28"/>
          <w:szCs w:val="28"/>
        </w:rPr>
        <w:t xml:space="preserve"> ф</w:t>
      </w:r>
      <w:r w:rsidRPr="00B40DC1">
        <w:rPr>
          <w:sz w:val="28"/>
          <w:szCs w:val="28"/>
          <w:lang w:val="uk-UA"/>
        </w:rPr>
        <w:t>і</w:t>
      </w:r>
      <w:r w:rsidRPr="00B40DC1">
        <w:rPr>
          <w:sz w:val="28"/>
          <w:szCs w:val="28"/>
        </w:rPr>
        <w:t>алок (</w:t>
      </w:r>
      <w:r w:rsidRPr="00B40DC1">
        <w:rPr>
          <w:sz w:val="28"/>
          <w:szCs w:val="28"/>
          <w:lang w:val="uk-UA"/>
        </w:rPr>
        <w:t>рис.</w:t>
      </w:r>
      <w:r w:rsidRPr="00B40DC1">
        <w:rPr>
          <w:sz w:val="28"/>
          <w:szCs w:val="28"/>
        </w:rPr>
        <w:t xml:space="preserve"> 1 – 18). </w:t>
      </w:r>
    </w:p>
    <w:p w:rsidR="00456C22" w:rsidRPr="00B40DC1" w:rsidRDefault="00456C22" w:rsidP="00456C22">
      <w:pPr>
        <w:pStyle w:val="af"/>
        <w:widowControl w:val="0"/>
        <w:numPr>
          <w:ilvl w:val="0"/>
          <w:numId w:val="30"/>
        </w:numPr>
        <w:tabs>
          <w:tab w:val="left" w:pos="707"/>
        </w:tabs>
        <w:suppressAutoHyphens/>
        <w:spacing w:after="0"/>
        <w:jc w:val="both"/>
        <w:rPr>
          <w:sz w:val="28"/>
          <w:szCs w:val="28"/>
        </w:rPr>
      </w:pPr>
      <w:r w:rsidRPr="00B40DC1">
        <w:rPr>
          <w:sz w:val="28"/>
          <w:szCs w:val="28"/>
        </w:rPr>
        <w:t>В</w:t>
      </w:r>
      <w:r w:rsidRPr="00B40DC1">
        <w:rPr>
          <w:sz w:val="28"/>
          <w:szCs w:val="28"/>
          <w:lang w:val="uk-UA"/>
        </w:rPr>
        <w:t>иділяти</w:t>
      </w:r>
      <w:r w:rsidRPr="00B40DC1">
        <w:rPr>
          <w:sz w:val="28"/>
          <w:szCs w:val="28"/>
        </w:rPr>
        <w:t xml:space="preserve"> ф</w:t>
      </w:r>
      <w:r w:rsidRPr="00B40DC1">
        <w:rPr>
          <w:sz w:val="28"/>
          <w:szCs w:val="28"/>
          <w:lang w:val="uk-UA"/>
        </w:rPr>
        <w:t>і</w:t>
      </w:r>
      <w:r w:rsidRPr="00B40DC1">
        <w:rPr>
          <w:sz w:val="28"/>
          <w:szCs w:val="28"/>
        </w:rPr>
        <w:t xml:space="preserve">лки </w:t>
      </w:r>
      <w:proofErr w:type="gramStart"/>
      <w:r w:rsidRPr="00B40DC1">
        <w:rPr>
          <w:sz w:val="28"/>
          <w:szCs w:val="28"/>
          <w:lang w:val="uk-UA"/>
        </w:rPr>
        <w:t xml:space="preserve">любим 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інструментом</w:t>
      </w:r>
      <w:proofErr w:type="gramEnd"/>
      <w:r w:rsidRPr="00B40DC1">
        <w:rPr>
          <w:sz w:val="28"/>
          <w:szCs w:val="28"/>
          <w:lang w:val="uk-UA"/>
        </w:rPr>
        <w:t xml:space="preserve"> </w:t>
      </w:r>
      <w:r w:rsidRPr="00B40DC1">
        <w:rPr>
          <w:sz w:val="28"/>
          <w:szCs w:val="28"/>
        </w:rPr>
        <w:t xml:space="preserve"> в</w:t>
      </w:r>
      <w:r w:rsidRPr="00B40DC1">
        <w:rPr>
          <w:sz w:val="28"/>
          <w:szCs w:val="28"/>
          <w:lang w:val="uk-UA"/>
        </w:rPr>
        <w:t>иділення</w:t>
      </w:r>
      <w:r w:rsidRPr="00B40DC1">
        <w:rPr>
          <w:sz w:val="28"/>
          <w:szCs w:val="28"/>
        </w:rPr>
        <w:t xml:space="preserve">. </w:t>
      </w:r>
    </w:p>
    <w:p w:rsidR="00456C22" w:rsidRPr="00B40DC1" w:rsidRDefault="00456C22" w:rsidP="00456C22">
      <w:pPr>
        <w:pStyle w:val="af"/>
        <w:widowControl w:val="0"/>
        <w:numPr>
          <w:ilvl w:val="0"/>
          <w:numId w:val="30"/>
        </w:numPr>
        <w:tabs>
          <w:tab w:val="left" w:pos="707"/>
        </w:tabs>
        <w:suppressAutoHyphens/>
        <w:spacing w:after="0"/>
        <w:jc w:val="both"/>
        <w:rPr>
          <w:sz w:val="28"/>
          <w:szCs w:val="28"/>
        </w:rPr>
      </w:pPr>
      <w:proofErr w:type="gramStart"/>
      <w:r w:rsidRPr="00B40DC1">
        <w:rPr>
          <w:sz w:val="28"/>
          <w:szCs w:val="28"/>
        </w:rPr>
        <w:t>Коп</w:t>
      </w:r>
      <w:r w:rsidRPr="00B40DC1">
        <w:rPr>
          <w:sz w:val="28"/>
          <w:szCs w:val="28"/>
          <w:lang w:val="uk-UA"/>
        </w:rPr>
        <w:t xml:space="preserve">іювати 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їх</w:t>
      </w:r>
      <w:proofErr w:type="gramEnd"/>
      <w:r w:rsidRPr="00B40DC1">
        <w:rPr>
          <w:sz w:val="28"/>
          <w:szCs w:val="28"/>
          <w:lang w:val="uk-UA"/>
        </w:rPr>
        <w:t xml:space="preserve"> </w:t>
      </w:r>
      <w:r w:rsidRPr="00B40DC1">
        <w:rPr>
          <w:sz w:val="28"/>
          <w:szCs w:val="28"/>
        </w:rPr>
        <w:t xml:space="preserve"> по</w:t>
      </w:r>
      <w:r w:rsidRPr="00B40DC1">
        <w:rPr>
          <w:sz w:val="28"/>
          <w:szCs w:val="28"/>
          <w:lang w:val="uk-UA"/>
        </w:rPr>
        <w:t xml:space="preserve"> </w:t>
      </w:r>
      <w:r w:rsidRPr="00B40DC1">
        <w:rPr>
          <w:sz w:val="28"/>
          <w:szCs w:val="28"/>
        </w:rPr>
        <w:t>ч</w:t>
      </w:r>
      <w:r w:rsidRPr="00B40DC1">
        <w:rPr>
          <w:sz w:val="28"/>
          <w:szCs w:val="28"/>
          <w:lang w:val="uk-UA"/>
        </w:rPr>
        <w:t>ерзі</w:t>
      </w:r>
      <w:r w:rsidRPr="00B40DC1">
        <w:rPr>
          <w:sz w:val="28"/>
          <w:szCs w:val="28"/>
        </w:rPr>
        <w:t xml:space="preserve"> на с</w:t>
      </w:r>
      <w:r w:rsidRPr="00B40DC1">
        <w:rPr>
          <w:sz w:val="28"/>
          <w:szCs w:val="28"/>
          <w:lang w:val="uk-UA"/>
        </w:rPr>
        <w:t>творений чистий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аркуш</w:t>
      </w:r>
      <w:r w:rsidRPr="00B40DC1">
        <w:rPr>
          <w:sz w:val="28"/>
          <w:szCs w:val="28"/>
        </w:rPr>
        <w:t xml:space="preserve">. </w:t>
      </w:r>
    </w:p>
    <w:p w:rsidR="00456C22" w:rsidRPr="00B40DC1" w:rsidRDefault="00456C22" w:rsidP="00456C22">
      <w:pPr>
        <w:pStyle w:val="af"/>
        <w:tabs>
          <w:tab w:val="left" w:pos="707"/>
        </w:tabs>
        <w:spacing w:after="0"/>
        <w:jc w:val="both"/>
        <w:rPr>
          <w:sz w:val="28"/>
          <w:szCs w:val="28"/>
          <w:lang w:val="uk-UA"/>
        </w:rPr>
      </w:pPr>
      <w:r w:rsidRPr="00B40DC1">
        <w:rPr>
          <w:sz w:val="28"/>
          <w:szCs w:val="28"/>
          <w:lang w:val="uk-UA"/>
        </w:rPr>
        <w:t xml:space="preserve">     5. За допомогою 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>і</w:t>
      </w:r>
      <w:r w:rsidRPr="00B40DC1">
        <w:rPr>
          <w:sz w:val="28"/>
          <w:szCs w:val="28"/>
        </w:rPr>
        <w:t>нструмент</w:t>
      </w:r>
      <w:r w:rsidRPr="00B40DC1">
        <w:rPr>
          <w:sz w:val="28"/>
          <w:szCs w:val="28"/>
          <w:lang w:val="uk-UA"/>
        </w:rPr>
        <w:t>у</w:t>
      </w:r>
      <w:r w:rsidRPr="00B40DC1">
        <w:rPr>
          <w:sz w:val="28"/>
          <w:szCs w:val="28"/>
        </w:rPr>
        <w:t>,  р</w:t>
      </w:r>
      <w:r w:rsidRPr="00B40DC1">
        <w:rPr>
          <w:sz w:val="28"/>
          <w:szCs w:val="28"/>
          <w:lang w:val="uk-UA"/>
        </w:rPr>
        <w:t xml:space="preserve">озмістити </w:t>
      </w:r>
      <w:r w:rsidRPr="00B40DC1">
        <w:rPr>
          <w:sz w:val="28"/>
          <w:szCs w:val="28"/>
        </w:rPr>
        <w:t xml:space="preserve"> ф</w:t>
      </w:r>
      <w:r w:rsidRPr="00B40DC1">
        <w:rPr>
          <w:sz w:val="28"/>
          <w:szCs w:val="28"/>
          <w:lang w:val="uk-UA"/>
        </w:rPr>
        <w:t>і</w:t>
      </w:r>
      <w:r w:rsidRPr="00B40DC1">
        <w:rPr>
          <w:sz w:val="28"/>
          <w:szCs w:val="28"/>
        </w:rPr>
        <w:t xml:space="preserve">алки таким </w:t>
      </w:r>
      <w:r w:rsidRPr="00B40DC1">
        <w:rPr>
          <w:sz w:val="28"/>
          <w:szCs w:val="28"/>
          <w:lang w:val="uk-UA"/>
        </w:rPr>
        <w:t>чином</w:t>
      </w:r>
      <w:r w:rsidRPr="00B40DC1">
        <w:rPr>
          <w:sz w:val="28"/>
          <w:szCs w:val="28"/>
        </w:rPr>
        <w:t xml:space="preserve">, </w:t>
      </w:r>
      <w:r w:rsidRPr="00B40DC1">
        <w:rPr>
          <w:sz w:val="28"/>
          <w:szCs w:val="28"/>
          <w:lang w:val="uk-UA"/>
        </w:rPr>
        <w:t>щоб</w:t>
      </w:r>
      <w:r w:rsidRPr="00B40DC1">
        <w:rPr>
          <w:sz w:val="28"/>
          <w:szCs w:val="28"/>
        </w:rPr>
        <w:t xml:space="preserve"> вони запо</w:t>
      </w:r>
      <w:r w:rsidRPr="00B40DC1">
        <w:rPr>
          <w:sz w:val="28"/>
          <w:szCs w:val="28"/>
          <w:lang w:val="uk-UA"/>
        </w:rPr>
        <w:t xml:space="preserve">внили 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 xml:space="preserve">        </w:t>
      </w:r>
    </w:p>
    <w:p w:rsidR="00456C22" w:rsidRPr="00B40DC1" w:rsidRDefault="00456C22" w:rsidP="00456C22">
      <w:pPr>
        <w:pStyle w:val="af"/>
        <w:tabs>
          <w:tab w:val="left" w:pos="707"/>
        </w:tabs>
        <w:spacing w:after="0"/>
        <w:jc w:val="both"/>
        <w:rPr>
          <w:sz w:val="28"/>
          <w:szCs w:val="28"/>
        </w:rPr>
      </w:pPr>
      <w:r w:rsidRPr="00B40DC1">
        <w:rPr>
          <w:sz w:val="28"/>
          <w:szCs w:val="28"/>
          <w:lang w:val="uk-UA"/>
        </w:rPr>
        <w:t xml:space="preserve">         увесь </w:t>
      </w:r>
      <w:r w:rsidRPr="00B40DC1">
        <w:rPr>
          <w:sz w:val="28"/>
          <w:szCs w:val="28"/>
        </w:rPr>
        <w:t>чист</w:t>
      </w:r>
      <w:r w:rsidRPr="00B40DC1">
        <w:rPr>
          <w:sz w:val="28"/>
          <w:szCs w:val="28"/>
          <w:lang w:val="uk-UA"/>
        </w:rPr>
        <w:t>и</w:t>
      </w:r>
      <w:r w:rsidRPr="00B40DC1">
        <w:rPr>
          <w:sz w:val="28"/>
          <w:szCs w:val="28"/>
        </w:rPr>
        <w:t xml:space="preserve">й </w:t>
      </w:r>
      <w:r w:rsidRPr="00B40DC1">
        <w:rPr>
          <w:sz w:val="28"/>
          <w:szCs w:val="28"/>
          <w:lang w:val="uk-UA"/>
        </w:rPr>
        <w:t>аркуш</w:t>
      </w:r>
      <w:r w:rsidRPr="00B40DC1">
        <w:rPr>
          <w:sz w:val="28"/>
          <w:szCs w:val="28"/>
        </w:rPr>
        <w:t xml:space="preserve"> не </w:t>
      </w:r>
      <w:r w:rsidRPr="00B40DC1">
        <w:rPr>
          <w:sz w:val="28"/>
          <w:szCs w:val="28"/>
          <w:lang w:val="uk-UA"/>
        </w:rPr>
        <w:t>залишаючи</w:t>
      </w:r>
      <w:r w:rsidRPr="00B40DC1">
        <w:rPr>
          <w:sz w:val="28"/>
          <w:szCs w:val="28"/>
        </w:rPr>
        <w:t xml:space="preserve"> проб</w:t>
      </w:r>
      <w:r w:rsidRPr="00B40DC1">
        <w:rPr>
          <w:sz w:val="28"/>
          <w:szCs w:val="28"/>
          <w:lang w:val="uk-UA"/>
        </w:rPr>
        <w:t>ілі</w:t>
      </w:r>
      <w:r w:rsidRPr="00B40DC1">
        <w:rPr>
          <w:sz w:val="28"/>
          <w:szCs w:val="28"/>
        </w:rPr>
        <w:t>в (напр</w:t>
      </w:r>
      <w:r w:rsidRPr="00B40DC1">
        <w:rPr>
          <w:sz w:val="28"/>
          <w:szCs w:val="28"/>
          <w:lang w:val="uk-UA"/>
        </w:rPr>
        <w:t xml:space="preserve">иклад, </w:t>
      </w:r>
      <w:r w:rsidRPr="00B40DC1">
        <w:rPr>
          <w:sz w:val="28"/>
          <w:szCs w:val="28"/>
        </w:rPr>
        <w:t xml:space="preserve"> </w:t>
      </w:r>
      <w:r w:rsidRPr="00B40DC1">
        <w:rPr>
          <w:sz w:val="28"/>
          <w:szCs w:val="28"/>
          <w:lang w:val="uk-UA"/>
        </w:rPr>
        <w:t xml:space="preserve">як </w:t>
      </w:r>
      <w:r w:rsidRPr="00B40DC1">
        <w:rPr>
          <w:sz w:val="28"/>
          <w:szCs w:val="28"/>
        </w:rPr>
        <w:t xml:space="preserve"> на </w:t>
      </w:r>
      <w:r w:rsidRPr="00B40DC1">
        <w:rPr>
          <w:sz w:val="28"/>
          <w:szCs w:val="28"/>
          <w:lang w:val="uk-UA"/>
        </w:rPr>
        <w:t>рис.</w:t>
      </w:r>
      <w:r w:rsidRPr="00B40DC1">
        <w:rPr>
          <w:sz w:val="28"/>
          <w:szCs w:val="28"/>
        </w:rPr>
        <w:t xml:space="preserve"> 19 – 21).</w:t>
      </w:r>
    </w:p>
    <w:p w:rsidR="00456C22" w:rsidRPr="00B40DC1" w:rsidRDefault="00456C22" w:rsidP="00456C22">
      <w:pPr>
        <w:pStyle w:val="af"/>
        <w:tabs>
          <w:tab w:val="left" w:pos="707"/>
        </w:tabs>
        <w:ind w:left="284"/>
        <w:jc w:val="both"/>
        <w:rPr>
          <w:sz w:val="28"/>
          <w:szCs w:val="28"/>
        </w:rPr>
      </w:pPr>
      <w:r w:rsidRPr="00B40DC1">
        <w:rPr>
          <w:sz w:val="28"/>
          <w:szCs w:val="28"/>
          <w:lang w:val="uk-UA"/>
        </w:rPr>
        <w:t>6. Зберегти колаж у своїй папці</w:t>
      </w:r>
      <w:r w:rsidRPr="00B40DC1">
        <w:rPr>
          <w:sz w:val="28"/>
          <w:szCs w:val="28"/>
        </w:rPr>
        <w:t>.</w:t>
      </w:r>
    </w:p>
    <w:p w:rsidR="00456C22" w:rsidRPr="00B40DC1" w:rsidRDefault="00456C22" w:rsidP="00456C22">
      <w:pPr>
        <w:pStyle w:val="af"/>
        <w:tabs>
          <w:tab w:val="left" w:pos="707"/>
        </w:tabs>
        <w:ind w:left="424"/>
        <w:rPr>
          <w:sz w:val="28"/>
          <w:szCs w:val="28"/>
          <w:lang w:val="uk-UA"/>
        </w:rPr>
      </w:pPr>
      <w:r w:rsidRPr="00B40DC1">
        <w:rPr>
          <w:noProof/>
          <w:sz w:val="28"/>
          <w:szCs w:val="28"/>
        </w:rPr>
        <w:drawing>
          <wp:anchor distT="0" distB="0" distL="0" distR="0" simplePos="0" relativeHeight="251712000" behindDoc="0" locked="0" layoutInCell="1" allowOverlap="1" wp14:anchorId="289502CB" wp14:editId="7798E79B">
            <wp:simplePos x="0" y="0"/>
            <wp:positionH relativeFrom="column">
              <wp:posOffset>416560</wp:posOffset>
            </wp:positionH>
            <wp:positionV relativeFrom="paragraph">
              <wp:posOffset>73660</wp:posOffset>
            </wp:positionV>
            <wp:extent cx="5361940" cy="5605780"/>
            <wp:effectExtent l="19050" t="0" r="0" b="0"/>
            <wp:wrapSquare wrapText="largest"/>
            <wp:docPr id="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5605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C22" w:rsidRPr="00B40DC1" w:rsidRDefault="00456C22" w:rsidP="00456C22">
      <w:pPr>
        <w:pStyle w:val="af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Pr="00B40DC1" w:rsidRDefault="00456C22" w:rsidP="00456C22">
      <w:pPr>
        <w:pStyle w:val="af"/>
        <w:jc w:val="center"/>
        <w:rPr>
          <w:sz w:val="28"/>
          <w:szCs w:val="28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>
      <w:pPr>
        <w:ind w:left="7580"/>
        <w:rPr>
          <w:sz w:val="20"/>
          <w:szCs w:val="20"/>
        </w:rPr>
      </w:pPr>
    </w:p>
    <w:p w:rsidR="00456C22" w:rsidRDefault="00456C22" w:rsidP="00B146C5">
      <w:pPr>
        <w:ind w:left="7088"/>
        <w:rPr>
          <w:sz w:val="28"/>
          <w:szCs w:val="28"/>
          <w:lang w:val="uk-UA"/>
        </w:rPr>
      </w:pPr>
      <w:r w:rsidRPr="00B146C5">
        <w:rPr>
          <w:sz w:val="28"/>
          <w:szCs w:val="28"/>
          <w:lang w:val="uk-UA"/>
        </w:rPr>
        <w:t xml:space="preserve">Додаток </w:t>
      </w:r>
      <w:r w:rsidR="00B146C5" w:rsidRPr="00B146C5">
        <w:rPr>
          <w:sz w:val="28"/>
          <w:szCs w:val="28"/>
          <w:lang w:val="uk-UA"/>
        </w:rPr>
        <w:t xml:space="preserve"> 9.4</w:t>
      </w:r>
    </w:p>
    <w:p w:rsidR="00B146C5" w:rsidRDefault="00B146C5" w:rsidP="00B146C5">
      <w:pPr>
        <w:ind w:left="7088"/>
        <w:rPr>
          <w:sz w:val="28"/>
          <w:szCs w:val="28"/>
          <w:lang w:val="uk-UA"/>
        </w:rPr>
      </w:pPr>
    </w:p>
    <w:p w:rsidR="00B146C5" w:rsidRPr="00B146C5" w:rsidRDefault="00B146C5" w:rsidP="00B146C5">
      <w:pPr>
        <w:ind w:firstLine="709"/>
        <w:rPr>
          <w:b/>
          <w:sz w:val="28"/>
          <w:szCs w:val="28"/>
        </w:rPr>
      </w:pPr>
      <w:r w:rsidRPr="00B146C5">
        <w:rPr>
          <w:b/>
          <w:sz w:val="28"/>
          <w:szCs w:val="28"/>
        </w:rPr>
        <w:t xml:space="preserve">Пошук інформаційних матеріалів в Інтернеті за вказаною темою. </w:t>
      </w:r>
    </w:p>
    <w:p w:rsidR="00B146C5" w:rsidRPr="00B146C5" w:rsidRDefault="00B146C5" w:rsidP="00B146C5">
      <w:pPr>
        <w:pStyle w:val="aa"/>
        <w:spacing w:after="0"/>
        <w:ind w:left="1069"/>
        <w:rPr>
          <w:sz w:val="28"/>
          <w:szCs w:val="28"/>
        </w:rPr>
      </w:pPr>
      <w:r w:rsidRPr="00B146C5">
        <w:rPr>
          <w:sz w:val="28"/>
          <w:szCs w:val="28"/>
        </w:rPr>
        <w:t>Знайти відповіді в Інтернеті користуючись зручним для вас браузером та пошуковою системою</w:t>
      </w:r>
    </w:p>
    <w:p w:rsidR="00B146C5" w:rsidRPr="00B146C5" w:rsidRDefault="00B146C5" w:rsidP="00B146C5">
      <w:pPr>
        <w:pStyle w:val="aa"/>
        <w:numPr>
          <w:ilvl w:val="0"/>
          <w:numId w:val="32"/>
        </w:numPr>
        <w:spacing w:before="0" w:beforeAutospacing="0" w:after="0" w:afterAutospacing="0" w:line="360" w:lineRule="auto"/>
        <w:ind w:left="284"/>
        <w:contextualSpacing/>
        <w:jc w:val="both"/>
        <w:rPr>
          <w:sz w:val="28"/>
          <w:szCs w:val="28"/>
        </w:rPr>
      </w:pPr>
      <w:r w:rsidRPr="00B146C5">
        <w:rPr>
          <w:sz w:val="28"/>
          <w:szCs w:val="28"/>
        </w:rPr>
        <w:t>Яка станція метро являється найглибшою у світі? Яка її глибина?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i/>
          <w:sz w:val="28"/>
          <w:szCs w:val="28"/>
        </w:rPr>
      </w:pPr>
      <w:r w:rsidRPr="00B146C5">
        <w:rPr>
          <w:sz w:val="28"/>
          <w:szCs w:val="28"/>
        </w:rPr>
        <w:t>2) Що таке трембіта?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</w:rPr>
      </w:pPr>
      <w:r w:rsidRPr="00B146C5">
        <w:rPr>
          <w:sz w:val="28"/>
          <w:szCs w:val="28"/>
        </w:rPr>
        <w:t>3) Ким і коли був винайдений перший рамковий вулик?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</w:rPr>
      </w:pPr>
      <w:r w:rsidRPr="00B146C5">
        <w:rPr>
          <w:sz w:val="28"/>
          <w:szCs w:val="28"/>
        </w:rPr>
        <w:t>4) Де знаходиться географічний центр Європи?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</w:rPr>
        <w:t xml:space="preserve">5) Хто такий </w:t>
      </w:r>
      <w:r w:rsidRPr="00B146C5">
        <w:rPr>
          <w:sz w:val="28"/>
          <w:szCs w:val="28"/>
          <w:shd w:val="clear" w:color="auto" w:fill="FFFFFF"/>
        </w:rPr>
        <w:t xml:space="preserve">Юрій Будяк? </w:t>
      </w:r>
    </w:p>
    <w:p w:rsidR="00B146C5" w:rsidRPr="00B146C5" w:rsidRDefault="00B146C5" w:rsidP="00B146C5">
      <w:pPr>
        <w:shd w:val="clear" w:color="auto" w:fill="FFFFFF"/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 xml:space="preserve">6)  </w:t>
      </w:r>
      <w:proofErr w:type="gramStart"/>
      <w:r w:rsidRPr="00B146C5">
        <w:rPr>
          <w:sz w:val="28"/>
          <w:szCs w:val="28"/>
          <w:shd w:val="clear" w:color="auto" w:fill="FFFFFF"/>
        </w:rPr>
        <w:t>На яку</w:t>
      </w:r>
      <w:proofErr w:type="gramEnd"/>
      <w:r w:rsidRPr="00B146C5">
        <w:rPr>
          <w:sz w:val="28"/>
          <w:szCs w:val="28"/>
          <w:shd w:val="clear" w:color="auto" w:fill="FFFFFF"/>
        </w:rPr>
        <w:t xml:space="preserve"> літеру в українській мові починається найбільша кількість слів?</w:t>
      </w:r>
    </w:p>
    <w:p w:rsidR="00B146C5" w:rsidRPr="00B146C5" w:rsidRDefault="00B146C5" w:rsidP="00B146C5">
      <w:pPr>
        <w:shd w:val="clear" w:color="auto" w:fill="FFFFFF"/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>7) Яка літера в українській мові найменш уживана?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 xml:space="preserve">8) Яке слово в українській мові є найдовшим?  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rStyle w:val="a9"/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 xml:space="preserve">9) Що таке </w:t>
      </w:r>
      <w:r w:rsidRPr="00B146C5">
        <w:rPr>
          <w:rStyle w:val="a9"/>
          <w:b w:val="0"/>
          <w:sz w:val="28"/>
          <w:szCs w:val="28"/>
          <w:shd w:val="clear" w:color="auto" w:fill="FFFFFF"/>
        </w:rPr>
        <w:t>Гутин Томнатик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 xml:space="preserve">10) Яке справжнє ім’я українського поета, прозаїка Івана Багряного? </w:t>
      </w: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 xml:space="preserve">11) Що значить ваше ім’я? </w:t>
      </w: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  <w:r w:rsidRPr="00B146C5">
        <w:rPr>
          <w:sz w:val="28"/>
          <w:szCs w:val="28"/>
          <w:shd w:val="clear" w:color="auto" w:fill="FFFFFF"/>
        </w:rPr>
        <w:t xml:space="preserve">12) Скільки разів </w:t>
      </w:r>
      <w:proofErr w:type="gramStart"/>
      <w:r w:rsidRPr="00B146C5">
        <w:rPr>
          <w:sz w:val="28"/>
          <w:szCs w:val="28"/>
          <w:shd w:val="clear" w:color="auto" w:fill="FFFFFF"/>
        </w:rPr>
        <w:t>зустрічається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B146C5">
        <w:rPr>
          <w:sz w:val="28"/>
          <w:szCs w:val="28"/>
          <w:shd w:val="clear" w:color="auto" w:fill="FFFFFF"/>
        </w:rPr>
        <w:t xml:space="preserve"> ваше</w:t>
      </w:r>
      <w:proofErr w:type="gramEnd"/>
      <w:r w:rsidRPr="00B146C5">
        <w:rPr>
          <w:sz w:val="28"/>
          <w:szCs w:val="28"/>
          <w:shd w:val="clear" w:color="auto" w:fill="FFFFFF"/>
        </w:rPr>
        <w:t xml:space="preserve"> прізвище в Інтернеті?</w:t>
      </w: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Відповіді зберегти та роздрукувати</w:t>
      </w: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Default="00B146C5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  <w:lang w:val="uk-UA"/>
        </w:rPr>
      </w:pPr>
    </w:p>
    <w:p w:rsidR="00B146C5" w:rsidRPr="00B146C5" w:rsidRDefault="00B146C5" w:rsidP="00B146C5">
      <w:pPr>
        <w:spacing w:line="360" w:lineRule="auto"/>
        <w:ind w:left="284"/>
        <w:jc w:val="both"/>
        <w:rPr>
          <w:sz w:val="28"/>
          <w:szCs w:val="28"/>
          <w:lang w:val="uk-UA"/>
        </w:rPr>
      </w:pPr>
    </w:p>
    <w:p w:rsidR="00B146C5" w:rsidRPr="00B146C5" w:rsidRDefault="00B146C5" w:rsidP="00B146C5">
      <w:pPr>
        <w:ind w:left="7088"/>
        <w:rPr>
          <w:sz w:val="28"/>
          <w:szCs w:val="28"/>
        </w:rPr>
      </w:pPr>
    </w:p>
    <w:p w:rsidR="00B146C5" w:rsidRPr="00B146C5" w:rsidRDefault="00B146C5" w:rsidP="00B146C5">
      <w:pPr>
        <w:ind w:left="6379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9,4 (відповіді)</w:t>
      </w:r>
    </w:p>
    <w:p w:rsidR="00B146C5" w:rsidRPr="00FF66E7" w:rsidRDefault="00B146C5" w:rsidP="00B146C5">
      <w:pPr>
        <w:ind w:firstLine="709"/>
        <w:rPr>
          <w:b/>
          <w:sz w:val="20"/>
          <w:szCs w:val="20"/>
        </w:rPr>
      </w:pPr>
      <w:r w:rsidRPr="00FF66E7">
        <w:rPr>
          <w:b/>
          <w:sz w:val="20"/>
          <w:szCs w:val="20"/>
        </w:rPr>
        <w:t xml:space="preserve">Пошук інформаційних матеріалів в Інтернеті за вказаною темою. </w:t>
      </w:r>
    </w:p>
    <w:p w:rsidR="00B146C5" w:rsidRPr="00FF66E7" w:rsidRDefault="00B146C5" w:rsidP="00B146C5">
      <w:pPr>
        <w:pStyle w:val="aa"/>
        <w:spacing w:after="0"/>
        <w:ind w:left="1069"/>
        <w:rPr>
          <w:sz w:val="20"/>
          <w:szCs w:val="20"/>
        </w:rPr>
      </w:pPr>
      <w:r w:rsidRPr="00FF66E7">
        <w:rPr>
          <w:sz w:val="20"/>
          <w:szCs w:val="20"/>
        </w:rPr>
        <w:t>Знайти відповіді в Інтернеті користуючись зручним для вас браузером та пошуковою системою</w:t>
      </w:r>
    </w:p>
    <w:p w:rsidR="00B146C5" w:rsidRPr="00FF66E7" w:rsidRDefault="00B146C5" w:rsidP="00B146C5">
      <w:pPr>
        <w:pStyle w:val="aa"/>
        <w:numPr>
          <w:ilvl w:val="0"/>
          <w:numId w:val="32"/>
        </w:numPr>
        <w:spacing w:before="0" w:beforeAutospacing="0" w:after="0" w:afterAutospacing="0" w:line="360" w:lineRule="auto"/>
        <w:ind w:left="284"/>
        <w:contextualSpacing/>
        <w:jc w:val="both"/>
        <w:rPr>
          <w:sz w:val="20"/>
          <w:szCs w:val="20"/>
        </w:rPr>
      </w:pPr>
      <w:r w:rsidRPr="00FF66E7">
        <w:rPr>
          <w:sz w:val="20"/>
          <w:szCs w:val="20"/>
        </w:rPr>
        <w:t>Яка станція метро являється найглибшою у світі? Яка її глибина?</w:t>
      </w:r>
    </w:p>
    <w:p w:rsidR="00B146C5" w:rsidRPr="00FF66E7" w:rsidRDefault="00B146C5" w:rsidP="00B146C5">
      <w:pPr>
        <w:spacing w:line="360" w:lineRule="auto"/>
        <w:ind w:left="708" w:firstLine="707"/>
        <w:jc w:val="both"/>
        <w:rPr>
          <w:i/>
          <w:sz w:val="20"/>
          <w:szCs w:val="20"/>
        </w:rPr>
      </w:pPr>
      <w:r w:rsidRPr="00FF66E7">
        <w:rPr>
          <w:i/>
          <w:sz w:val="20"/>
          <w:szCs w:val="20"/>
        </w:rPr>
        <w:t xml:space="preserve">(Найглибшою у світі станцією метро є станція «Арсенальна». Вона проходить на глибині 105 м)  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i/>
          <w:sz w:val="20"/>
          <w:szCs w:val="20"/>
        </w:rPr>
      </w:pPr>
      <w:r w:rsidRPr="00FF66E7">
        <w:rPr>
          <w:sz w:val="20"/>
          <w:szCs w:val="20"/>
        </w:rPr>
        <w:t>2) Що таке трембіта?</w:t>
      </w:r>
    </w:p>
    <w:p w:rsidR="00B146C5" w:rsidRPr="00FF66E7" w:rsidRDefault="00B146C5" w:rsidP="00B146C5">
      <w:pPr>
        <w:spacing w:line="360" w:lineRule="auto"/>
        <w:ind w:left="709" w:firstLine="707"/>
        <w:jc w:val="both"/>
        <w:rPr>
          <w:i/>
          <w:sz w:val="20"/>
          <w:szCs w:val="20"/>
        </w:rPr>
      </w:pPr>
      <w:r w:rsidRPr="00FF66E7">
        <w:rPr>
          <w:i/>
          <w:sz w:val="20"/>
          <w:szCs w:val="20"/>
        </w:rPr>
        <w:t xml:space="preserve">(Трембіта – український духовний інструмент, найдовший в світі) 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</w:rPr>
      </w:pPr>
      <w:r w:rsidRPr="00FF66E7">
        <w:rPr>
          <w:sz w:val="20"/>
          <w:szCs w:val="20"/>
        </w:rPr>
        <w:t>3) Ким і коли був винайдений перший рамковий вулик?</w:t>
      </w:r>
    </w:p>
    <w:p w:rsidR="00B146C5" w:rsidRPr="00FF66E7" w:rsidRDefault="00B146C5" w:rsidP="00B146C5">
      <w:pPr>
        <w:spacing w:line="360" w:lineRule="auto"/>
        <w:ind w:left="709" w:firstLine="707"/>
        <w:jc w:val="both"/>
        <w:rPr>
          <w:i/>
          <w:sz w:val="20"/>
          <w:szCs w:val="20"/>
          <w:shd w:val="clear" w:color="auto" w:fill="FFFFFF"/>
        </w:rPr>
      </w:pPr>
      <w:r w:rsidRPr="00FF66E7">
        <w:rPr>
          <w:i/>
          <w:sz w:val="20"/>
          <w:szCs w:val="20"/>
        </w:rPr>
        <w:t>(</w:t>
      </w:r>
      <w:r w:rsidRPr="00FF66E7">
        <w:rPr>
          <w:i/>
          <w:sz w:val="20"/>
          <w:szCs w:val="20"/>
          <w:shd w:val="clear" w:color="auto" w:fill="FFFFFF"/>
        </w:rPr>
        <w:t xml:space="preserve">Перший рамковий вулик винайдено в Україні у 1814 р. Петром Прокоповичем) 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</w:rPr>
      </w:pPr>
      <w:r w:rsidRPr="00FF66E7">
        <w:rPr>
          <w:sz w:val="20"/>
          <w:szCs w:val="20"/>
        </w:rPr>
        <w:t>4) Де знаходиться географічний центр Європи?</w:t>
      </w:r>
    </w:p>
    <w:p w:rsidR="00B146C5" w:rsidRPr="00FF66E7" w:rsidRDefault="00B146C5" w:rsidP="00B146C5">
      <w:pPr>
        <w:spacing w:line="360" w:lineRule="auto"/>
        <w:ind w:left="708" w:firstLine="707"/>
        <w:jc w:val="both"/>
        <w:rPr>
          <w:i/>
          <w:sz w:val="20"/>
          <w:szCs w:val="20"/>
        </w:rPr>
      </w:pPr>
      <w:r w:rsidRPr="00FF66E7">
        <w:rPr>
          <w:i/>
          <w:sz w:val="20"/>
          <w:szCs w:val="20"/>
        </w:rPr>
        <w:t>(</w:t>
      </w:r>
      <w:r w:rsidRPr="00FF66E7">
        <w:rPr>
          <w:i/>
          <w:sz w:val="20"/>
          <w:szCs w:val="20"/>
          <w:shd w:val="clear" w:color="auto" w:fill="FFFFFF"/>
        </w:rPr>
        <w:t>В Україні, в містечку Рахові, в оточенні мальовничих Карпат знаходиться географічний центр Європи</w:t>
      </w:r>
      <w:r w:rsidRPr="00FF66E7">
        <w:rPr>
          <w:i/>
          <w:sz w:val="20"/>
          <w:szCs w:val="20"/>
        </w:rPr>
        <w:t>)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</w:rPr>
        <w:t xml:space="preserve">5) Хто такий </w:t>
      </w:r>
      <w:r w:rsidRPr="00FF66E7">
        <w:rPr>
          <w:sz w:val="20"/>
          <w:szCs w:val="20"/>
          <w:shd w:val="clear" w:color="auto" w:fill="FFFFFF"/>
        </w:rPr>
        <w:t xml:space="preserve">Юрій Будяк? </w:t>
      </w:r>
    </w:p>
    <w:p w:rsidR="00B146C5" w:rsidRPr="00FF66E7" w:rsidRDefault="00B146C5" w:rsidP="00B146C5">
      <w:pPr>
        <w:spacing w:line="360" w:lineRule="auto"/>
        <w:ind w:left="708" w:firstLine="707"/>
        <w:jc w:val="both"/>
        <w:rPr>
          <w:i/>
          <w:sz w:val="20"/>
          <w:szCs w:val="20"/>
          <w:shd w:val="clear" w:color="auto" w:fill="FFFFFF"/>
        </w:rPr>
      </w:pPr>
      <w:r w:rsidRPr="00FF66E7">
        <w:rPr>
          <w:i/>
          <w:sz w:val="20"/>
          <w:szCs w:val="20"/>
          <w:shd w:val="clear" w:color="auto" w:fill="FFFFFF"/>
        </w:rPr>
        <w:t>(Під час англо-бурської війни в 1899-1902 рр. командир одного з загонів бурів, українець Юрій Будяк, врятував від розстрілу одного молодого англійського журналіста. Згодом останній допоміг Будяку вступити до Оксфордського університету. В 1917 р. Юрій працював в уряді Української Народної Республіки. В 1943 р. Юрій Будяк помер в радянському концтаборі. Англійського журналіста звали Вінстон Черчилль.)</w:t>
      </w:r>
    </w:p>
    <w:p w:rsidR="00B146C5" w:rsidRPr="00FF66E7" w:rsidRDefault="00B146C5" w:rsidP="00B146C5">
      <w:pPr>
        <w:shd w:val="clear" w:color="auto" w:fill="FFFFFF"/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 xml:space="preserve">6)  </w:t>
      </w:r>
      <w:proofErr w:type="gramStart"/>
      <w:r w:rsidRPr="00FF66E7">
        <w:rPr>
          <w:sz w:val="20"/>
          <w:szCs w:val="20"/>
          <w:shd w:val="clear" w:color="auto" w:fill="FFFFFF"/>
        </w:rPr>
        <w:t>На яку</w:t>
      </w:r>
      <w:proofErr w:type="gramEnd"/>
      <w:r w:rsidRPr="00FF66E7">
        <w:rPr>
          <w:sz w:val="20"/>
          <w:szCs w:val="20"/>
          <w:shd w:val="clear" w:color="auto" w:fill="FFFFFF"/>
        </w:rPr>
        <w:t xml:space="preserve"> літеру в українській мові починається найбільша кількість слів?</w:t>
      </w:r>
    </w:p>
    <w:p w:rsidR="00B146C5" w:rsidRPr="00FF66E7" w:rsidRDefault="00B146C5" w:rsidP="00B146C5">
      <w:pPr>
        <w:shd w:val="clear" w:color="auto" w:fill="FFFFFF"/>
        <w:spacing w:line="360" w:lineRule="auto"/>
        <w:ind w:left="709" w:firstLine="707"/>
        <w:jc w:val="both"/>
        <w:rPr>
          <w:rFonts w:eastAsia="Times New Roman"/>
          <w:i/>
          <w:sz w:val="20"/>
          <w:szCs w:val="20"/>
        </w:rPr>
      </w:pPr>
      <w:r w:rsidRPr="00FF66E7">
        <w:rPr>
          <w:i/>
          <w:sz w:val="20"/>
          <w:szCs w:val="20"/>
          <w:shd w:val="clear" w:color="auto" w:fill="FFFFFF"/>
        </w:rPr>
        <w:t>(</w:t>
      </w:r>
      <w:proofErr w:type="gramStart"/>
      <w:r w:rsidRPr="00FF66E7">
        <w:rPr>
          <w:rFonts w:eastAsia="Times New Roman"/>
          <w:i/>
          <w:sz w:val="20"/>
          <w:szCs w:val="20"/>
        </w:rPr>
        <w:t>В</w:t>
      </w:r>
      <w:proofErr w:type="gramEnd"/>
      <w:r w:rsidRPr="00FF66E7">
        <w:rPr>
          <w:rFonts w:eastAsia="Times New Roman"/>
          <w:i/>
          <w:sz w:val="20"/>
          <w:szCs w:val="20"/>
        </w:rPr>
        <w:t xml:space="preserve"> українській мові найбільша кількість слів починається на літеру «П»)</w:t>
      </w:r>
    </w:p>
    <w:p w:rsidR="00B146C5" w:rsidRPr="00FF66E7" w:rsidRDefault="00B146C5" w:rsidP="00B146C5">
      <w:pPr>
        <w:shd w:val="clear" w:color="auto" w:fill="FFFFFF"/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>7) Яка літера в українській мові найменш уживана?</w:t>
      </w:r>
    </w:p>
    <w:p w:rsidR="00B146C5" w:rsidRPr="00FF66E7" w:rsidRDefault="00B146C5" w:rsidP="00B146C5">
      <w:pPr>
        <w:shd w:val="clear" w:color="auto" w:fill="FFFFFF"/>
        <w:spacing w:line="360" w:lineRule="auto"/>
        <w:ind w:left="709" w:firstLine="707"/>
        <w:jc w:val="both"/>
        <w:rPr>
          <w:i/>
          <w:sz w:val="20"/>
          <w:szCs w:val="20"/>
          <w:shd w:val="clear" w:color="auto" w:fill="FFFFFF"/>
        </w:rPr>
      </w:pPr>
      <w:r w:rsidRPr="00FF66E7">
        <w:rPr>
          <w:i/>
          <w:sz w:val="20"/>
          <w:szCs w:val="20"/>
          <w:shd w:val="clear" w:color="auto" w:fill="FFFFFF"/>
        </w:rPr>
        <w:t xml:space="preserve"> (</w:t>
      </w:r>
      <w:r w:rsidRPr="00FF66E7">
        <w:rPr>
          <w:rFonts w:eastAsia="Times New Roman"/>
          <w:i/>
          <w:sz w:val="20"/>
          <w:szCs w:val="20"/>
        </w:rPr>
        <w:t>Найменш уживаною літерою українського алфавіту є літера «Ф»</w:t>
      </w:r>
      <w:r w:rsidRPr="00FF66E7">
        <w:rPr>
          <w:i/>
          <w:sz w:val="20"/>
          <w:szCs w:val="20"/>
          <w:shd w:val="clear" w:color="auto" w:fill="FFFFFF"/>
        </w:rPr>
        <w:t>)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 xml:space="preserve">8) Яке слово в українській мові є найдовшим?  </w:t>
      </w:r>
    </w:p>
    <w:p w:rsidR="00B146C5" w:rsidRPr="00FF66E7" w:rsidRDefault="00B146C5" w:rsidP="00B146C5">
      <w:pPr>
        <w:spacing w:line="360" w:lineRule="auto"/>
        <w:ind w:left="708" w:firstLine="707"/>
        <w:jc w:val="both"/>
        <w:rPr>
          <w:i/>
          <w:sz w:val="20"/>
          <w:szCs w:val="20"/>
          <w:shd w:val="clear" w:color="auto" w:fill="FFFFFF"/>
        </w:rPr>
      </w:pPr>
      <w:r w:rsidRPr="00FF66E7">
        <w:rPr>
          <w:i/>
          <w:sz w:val="20"/>
          <w:szCs w:val="20"/>
          <w:shd w:val="clear" w:color="auto" w:fill="FFFFFF"/>
        </w:rPr>
        <w:t>(Найдовшим словом в українській мові, що містить тридцять літер, є "дихлордифенілтрихлорметилметан" — назва одного з пестицидів.</w:t>
      </w:r>
      <w:r w:rsidRPr="00FF66E7">
        <w:rPr>
          <w:rStyle w:val="apple-converted-space"/>
          <w:sz w:val="20"/>
          <w:szCs w:val="20"/>
          <w:shd w:val="clear" w:color="auto" w:fill="FFFFFF"/>
        </w:rPr>
        <w:t> </w:t>
      </w:r>
      <w:r w:rsidRPr="00FF66E7">
        <w:rPr>
          <w:i/>
          <w:sz w:val="20"/>
          <w:szCs w:val="20"/>
          <w:shd w:val="clear" w:color="auto" w:fill="FFFFFF"/>
        </w:rPr>
        <w:t>)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rStyle w:val="a9"/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 xml:space="preserve">9) Що таке </w:t>
      </w:r>
      <w:r w:rsidRPr="00FF66E7">
        <w:rPr>
          <w:rStyle w:val="a9"/>
          <w:b w:val="0"/>
          <w:sz w:val="20"/>
          <w:szCs w:val="20"/>
          <w:shd w:val="clear" w:color="auto" w:fill="FFFFFF"/>
        </w:rPr>
        <w:t>Гутин Томнатик</w:t>
      </w:r>
    </w:p>
    <w:p w:rsidR="00B146C5" w:rsidRPr="00FF66E7" w:rsidRDefault="00B146C5" w:rsidP="00B146C5">
      <w:pPr>
        <w:spacing w:line="360" w:lineRule="auto"/>
        <w:ind w:left="708" w:firstLine="707"/>
        <w:jc w:val="both"/>
        <w:rPr>
          <w:b/>
          <w:i/>
          <w:sz w:val="20"/>
          <w:szCs w:val="20"/>
          <w:shd w:val="clear" w:color="auto" w:fill="FFFFFF"/>
        </w:rPr>
      </w:pPr>
      <w:r w:rsidRPr="00FF66E7">
        <w:rPr>
          <w:b/>
          <w:i/>
          <w:sz w:val="20"/>
          <w:szCs w:val="20"/>
          <w:shd w:val="clear" w:color="auto" w:fill="FFFFFF"/>
        </w:rPr>
        <w:t>(</w:t>
      </w:r>
      <w:r w:rsidRPr="00FF66E7">
        <w:rPr>
          <w:rStyle w:val="a9"/>
          <w:b w:val="0"/>
          <w:i/>
          <w:sz w:val="20"/>
          <w:szCs w:val="20"/>
          <w:shd w:val="clear" w:color="auto" w:fill="FFFFFF"/>
        </w:rPr>
        <w:t>Гутин Томнатик — гора в Українських Карпатах, одна з найвищих в нашій країні, яка розташована в межах Чорногірського хребта на Закарпатті. Поширена версія, що незвичайна її назва походить з уже зниклої дакійської мови і означає “сивий верх”.</w:t>
      </w:r>
      <w:r w:rsidRPr="00FF66E7">
        <w:rPr>
          <w:b/>
          <w:i/>
          <w:sz w:val="20"/>
          <w:szCs w:val="20"/>
          <w:shd w:val="clear" w:color="auto" w:fill="FFFFFF"/>
        </w:rPr>
        <w:t>)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 xml:space="preserve">10) Яке справжнє ім’я українського поета, прозаїка Івана Багряного? </w:t>
      </w:r>
    </w:p>
    <w:p w:rsidR="00B146C5" w:rsidRPr="00FF66E7" w:rsidRDefault="00B146C5" w:rsidP="00B146C5">
      <w:pPr>
        <w:spacing w:line="360" w:lineRule="auto"/>
        <w:ind w:left="709" w:firstLine="707"/>
        <w:jc w:val="both"/>
        <w:rPr>
          <w:i/>
          <w:sz w:val="20"/>
          <w:szCs w:val="20"/>
          <w:shd w:val="clear" w:color="auto" w:fill="FFFFFF"/>
        </w:rPr>
      </w:pPr>
      <w:r w:rsidRPr="00FF66E7">
        <w:rPr>
          <w:i/>
          <w:sz w:val="20"/>
          <w:szCs w:val="20"/>
          <w:shd w:val="clear" w:color="auto" w:fill="FFFFFF"/>
        </w:rPr>
        <w:t xml:space="preserve"> (</w:t>
      </w:r>
      <w:r w:rsidRPr="00FF66E7">
        <w:rPr>
          <w:rStyle w:val="apple-converted-space"/>
          <w:sz w:val="20"/>
          <w:szCs w:val="20"/>
          <w:shd w:val="clear" w:color="auto" w:fill="FFFFFF"/>
        </w:rPr>
        <w:t xml:space="preserve">Іван </w:t>
      </w:r>
      <w:r w:rsidRPr="00FF66E7">
        <w:rPr>
          <w:i/>
          <w:sz w:val="20"/>
          <w:szCs w:val="20"/>
          <w:shd w:val="clear" w:color="auto" w:fill="FFFFFF"/>
        </w:rPr>
        <w:t>Павлович Лозов’ягін.)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 xml:space="preserve">11) Що значить ваше ім’я? </w:t>
      </w:r>
    </w:p>
    <w:p w:rsidR="00B146C5" w:rsidRPr="00FF66E7" w:rsidRDefault="00B146C5" w:rsidP="00B146C5">
      <w:pPr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  <w:r w:rsidRPr="00FF66E7">
        <w:rPr>
          <w:sz w:val="20"/>
          <w:szCs w:val="20"/>
          <w:shd w:val="clear" w:color="auto" w:fill="FFFFFF"/>
        </w:rPr>
        <w:t>12) Скільки разів зустрічається ваше прізвище в Інтернеті?</w:t>
      </w:r>
    </w:p>
    <w:p w:rsidR="00FF66E7" w:rsidRPr="00FF66E7" w:rsidRDefault="00FF66E7" w:rsidP="00B146C5">
      <w:pPr>
        <w:spacing w:line="360" w:lineRule="auto"/>
        <w:ind w:left="284"/>
        <w:jc w:val="both"/>
        <w:rPr>
          <w:sz w:val="20"/>
          <w:szCs w:val="20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B146C5">
      <w:pPr>
        <w:spacing w:line="360" w:lineRule="auto"/>
        <w:ind w:left="284"/>
        <w:jc w:val="both"/>
        <w:rPr>
          <w:sz w:val="28"/>
          <w:szCs w:val="28"/>
          <w:shd w:val="clear" w:color="auto" w:fill="FFFFFF"/>
        </w:rPr>
      </w:pPr>
    </w:p>
    <w:p w:rsidR="00FF66E7" w:rsidRDefault="00FF66E7" w:rsidP="00FF66E7">
      <w:pPr>
        <w:spacing w:line="360" w:lineRule="auto"/>
        <w:ind w:left="284"/>
        <w:jc w:val="right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Додаток 9.5</w:t>
      </w:r>
    </w:p>
    <w:p w:rsidR="00FF66E7" w:rsidRPr="00FF66E7" w:rsidRDefault="00FF66E7" w:rsidP="00FF66E7">
      <w:r w:rsidRPr="00FF66E7">
        <w:t>Перейти до налаштувань поштової скриньки:</w:t>
      </w:r>
    </w:p>
    <w:p w:rsidR="00FF66E7" w:rsidRPr="00FF66E7" w:rsidRDefault="00FF66E7" w:rsidP="00FF66E7">
      <w:r w:rsidRPr="00FF66E7">
        <w:t>Натисніть кнопку налаштувань у вигляді шестерінки у правому верхньому куті сторінки.</w:t>
      </w:r>
    </w:p>
    <w:p w:rsidR="00FF66E7" w:rsidRPr="00FF66E7" w:rsidRDefault="00FF66E7" w:rsidP="00FF66E7">
      <w:r w:rsidRPr="00FF66E7">
        <w:t>Оберіть пункт меню "Налаштування" ("Настройки"):</w:t>
      </w:r>
    </w:p>
    <w:p w:rsidR="00FF66E7" w:rsidRPr="00FF66E7" w:rsidRDefault="00FF66E7" w:rsidP="00FF66E7">
      <w:pPr>
        <w:pStyle w:val="a3"/>
        <w:shd w:val="clear" w:color="auto" w:fill="FFFFFF"/>
        <w:ind w:right="-727"/>
      </w:pPr>
      <w:r w:rsidRPr="00FF66E7">
        <w:rPr>
          <w:noProof/>
          <w:color w:val="343F44"/>
          <w:sz w:val="28"/>
          <w:szCs w:val="28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2115975" cy="2543175"/>
            <wp:effectExtent l="0" t="0" r="0" b="0"/>
            <wp:wrapSquare wrapText="bothSides"/>
            <wp:docPr id="111" name="Рисунок 111" descr="Соната gmail Налаштування ІМ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ната gmail Налаштування ІМАП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6E7">
        <w:t>Налаштування скриньки:</w:t>
      </w:r>
    </w:p>
    <w:p w:rsidR="00FF66E7" w:rsidRPr="00FF66E7" w:rsidRDefault="00FF66E7" w:rsidP="00FF66E7">
      <w:r w:rsidRPr="00FF66E7">
        <w:t>Натисніть зверху посилання "Пересилання та POP/IMAP" ("Пересылка и POP/IMAP").</w:t>
      </w:r>
    </w:p>
    <w:p w:rsidR="00FF66E7" w:rsidRPr="00FF66E7" w:rsidRDefault="00FF66E7" w:rsidP="00FF66E7">
      <w:r w:rsidRPr="00FF66E7">
        <w:t>У розділі "Доступ IMAP" поставте відмітку біля пункту "Увімкнути IMAP" ("Включить IMAP").</w:t>
      </w:r>
    </w:p>
    <w:p w:rsidR="00FF66E7" w:rsidRPr="00FF66E7" w:rsidRDefault="00FF66E7" w:rsidP="00FF66E7">
      <w:r w:rsidRPr="00FF66E7">
        <w:t>Натисніть кнопку "Зберегти зміни" ("Сохранить изменения"):</w:t>
      </w:r>
    </w:p>
    <w:p w:rsidR="00FF66E7" w:rsidRPr="00FF66E7" w:rsidRDefault="00FF66E7" w:rsidP="00FF66E7">
      <w:pPr>
        <w:pStyle w:val="a3"/>
        <w:shd w:val="clear" w:color="auto" w:fill="FFFFFF"/>
        <w:ind w:right="-727"/>
        <w:rPr>
          <w:color w:val="343F44"/>
          <w:sz w:val="28"/>
          <w:szCs w:val="28"/>
        </w:rPr>
      </w:pPr>
      <w:r w:rsidRPr="00FF66E7">
        <w:rPr>
          <w:noProof/>
          <w:color w:val="343F44"/>
          <w:sz w:val="28"/>
          <w:szCs w:val="28"/>
        </w:rPr>
        <w:drawing>
          <wp:inline distT="0" distB="0" distL="0" distR="0">
            <wp:extent cx="5278784" cy="2276475"/>
            <wp:effectExtent l="0" t="0" r="0" b="0"/>
            <wp:docPr id="110" name="Рисунок 110" descr="Соната gmail Увімкнути I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ната gmail Увімкнути IMA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6" cy="22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E7" w:rsidRPr="00FF66E7" w:rsidRDefault="00FF66E7" w:rsidP="00FF66E7">
      <w:r w:rsidRPr="00FF66E7">
        <w:t>Крім цього, необхідно дозволити доступ до акаунту для менш безпечних додатків.</w:t>
      </w:r>
    </w:p>
    <w:p w:rsidR="00FF66E7" w:rsidRPr="00FF66E7" w:rsidRDefault="00FF66E7" w:rsidP="00FF66E7">
      <w:r w:rsidRPr="00FF66E7">
        <w:t>Для цього зробіть наступні кроки:</w:t>
      </w:r>
    </w:p>
    <w:p w:rsidR="00FF66E7" w:rsidRPr="00FF66E7" w:rsidRDefault="00FF66E7" w:rsidP="00FF66E7">
      <w:pPr>
        <w:numPr>
          <w:ilvl w:val="0"/>
          <w:numId w:val="35"/>
        </w:numPr>
        <w:shd w:val="clear" w:color="auto" w:fill="FFFFFF"/>
        <w:tabs>
          <w:tab w:val="clear" w:pos="720"/>
          <w:tab w:val="num" w:pos="426"/>
        </w:tabs>
        <w:ind w:left="-142" w:right="-727" w:firstLine="0"/>
        <w:rPr>
          <w:color w:val="343F44"/>
          <w:sz w:val="28"/>
          <w:szCs w:val="28"/>
        </w:rPr>
      </w:pPr>
      <w:r w:rsidRPr="00FF66E7">
        <w:rPr>
          <w:noProof/>
          <w:color w:val="343F44"/>
          <w:sz w:val="28"/>
          <w:szCs w:val="28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227965</wp:posOffset>
            </wp:positionV>
            <wp:extent cx="3430270" cy="1762125"/>
            <wp:effectExtent l="0" t="0" r="0" b="9525"/>
            <wp:wrapSquare wrapText="bothSides"/>
            <wp:docPr id="109" name="Рисунок 109" descr="Соната Обліковий запис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ната Обліковий запис Googl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6E7">
        <w:t>Натисніть на піктограму у вигляді кола з першою літерою назви поштової скриньки у правому верхньому куті сторінки на виберіть "Обліковий запис</w:t>
      </w:r>
      <w:r w:rsidRPr="00FF66E7">
        <w:rPr>
          <w:color w:val="343F44"/>
          <w:sz w:val="28"/>
          <w:szCs w:val="28"/>
        </w:rPr>
        <w:t xml:space="preserve"> Google" ("Аккаунт Google");</w:t>
      </w:r>
    </w:p>
    <w:p w:rsidR="00FF66E7" w:rsidRPr="00FF66E7" w:rsidRDefault="00FF66E7" w:rsidP="00FF66E7">
      <w:r w:rsidRPr="00FF66E7">
        <w:t>Оберіть розділ "Безпека", нижче за списком знайдіть пункт "Доступ для менш безпечних додатків" ("Ненадежные приложения, у которых есть доступ к аккаунту");</w:t>
      </w:r>
    </w:p>
    <w:p w:rsidR="00FF66E7" w:rsidRPr="00FF66E7" w:rsidRDefault="00FF66E7" w:rsidP="00FF66E7">
      <w:pPr>
        <w:ind w:left="-284"/>
      </w:pPr>
      <w:r w:rsidRPr="00FF66E7">
        <w:t>Натисніть "Увімкнути доступ" ("Открыть до</w:t>
      </w:r>
      <w:r>
        <w:rPr>
          <w:lang w:val="uk-UA"/>
        </w:rPr>
        <w:t xml:space="preserve"> </w:t>
      </w:r>
      <w:r w:rsidRPr="00FF66E7">
        <w:t>ступ") і увімкніть перемикач.</w:t>
      </w:r>
      <w:r w:rsidRPr="00FF66E7">
        <w:rPr>
          <w:noProof/>
          <w:color w:val="343F44"/>
          <w:sz w:val="28"/>
          <w:szCs w:val="28"/>
        </w:rPr>
        <w:drawing>
          <wp:inline distT="0" distB="0" distL="0" distR="0" wp14:anchorId="176ACDCD" wp14:editId="7765F834">
            <wp:extent cx="3207691" cy="1129665"/>
            <wp:effectExtent l="0" t="0" r="0" b="0"/>
            <wp:docPr id="108" name="Рисунок 108" descr="￼Доступ до менш безпечних додат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￼Доступ до менш безпечних додатків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13" cy="11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62" w:rsidRDefault="006C2662">
      <w:pPr>
        <w:spacing w:line="392" w:lineRule="exact"/>
        <w:rPr>
          <w:sz w:val="20"/>
          <w:szCs w:val="20"/>
        </w:rPr>
      </w:pPr>
    </w:p>
    <w:p w:rsidR="006C2662" w:rsidRDefault="00A51791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  <w:bookmarkStart w:id="12" w:name="page16"/>
      <w:bookmarkEnd w:id="12"/>
      <w:r>
        <w:rPr>
          <w:rFonts w:eastAsia="Times New Roman"/>
          <w:b/>
          <w:bCs/>
          <w:sz w:val="28"/>
          <w:szCs w:val="28"/>
        </w:rPr>
        <w:t xml:space="preserve">Додаток </w:t>
      </w:r>
      <w:r w:rsidR="001D156F">
        <w:rPr>
          <w:rFonts w:eastAsia="Times New Roman"/>
          <w:b/>
          <w:bCs/>
          <w:sz w:val="28"/>
          <w:szCs w:val="28"/>
          <w:lang w:val="uk-UA"/>
        </w:rPr>
        <w:t>10.1</w:t>
      </w: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B277FB">
      <w:pPr>
        <w:ind w:left="-284" w:right="-1152"/>
        <w:rPr>
          <w:rFonts w:eastAsia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4722193" wp14:editId="5493A8CD">
            <wp:extent cx="6610583" cy="70008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6673" t="9430" r="28429" b="5992"/>
                    <a:stretch/>
                  </pic:blipFill>
                  <pic:spPr bwMode="auto">
                    <a:xfrm>
                      <a:off x="0" y="0"/>
                      <a:ext cx="6623327" cy="701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</w:p>
    <w:p w:rsidR="00B277FB" w:rsidRDefault="00B277FB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lastRenderedPageBreak/>
        <w:t>Додаток 10.2</w:t>
      </w:r>
    </w:p>
    <w:p w:rsidR="006C5DC3" w:rsidRPr="00281C86" w:rsidRDefault="006C5DC3" w:rsidP="006C5DC3">
      <w:pPr>
        <w:spacing w:line="360" w:lineRule="auto"/>
        <w:jc w:val="center"/>
        <w:rPr>
          <w:b/>
          <w:i/>
          <w:sz w:val="32"/>
          <w:szCs w:val="32"/>
        </w:rPr>
      </w:pPr>
      <w:r w:rsidRPr="00281C86">
        <w:rPr>
          <w:b/>
          <w:i/>
          <w:sz w:val="32"/>
          <w:szCs w:val="32"/>
        </w:rPr>
        <w:t xml:space="preserve"> </w:t>
      </w:r>
      <w:r w:rsidRPr="00281C86">
        <w:rPr>
          <w:b/>
          <w:i/>
          <w:sz w:val="32"/>
          <w:szCs w:val="32"/>
        </w:rPr>
        <w:t>«</w:t>
      </w:r>
      <w:r>
        <w:rPr>
          <w:b/>
          <w:i/>
          <w:sz w:val="32"/>
          <w:szCs w:val="32"/>
        </w:rPr>
        <w:t>Група</w:t>
      </w:r>
      <w:r w:rsidRPr="00281C86">
        <w:rPr>
          <w:b/>
          <w:i/>
          <w:sz w:val="32"/>
          <w:szCs w:val="32"/>
        </w:rPr>
        <w:t>»</w:t>
      </w:r>
    </w:p>
    <w:p w:rsidR="006C5DC3" w:rsidRDefault="006C5DC3" w:rsidP="006C5DC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1). Завантажити СУБД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. Створити порожню базу даних, зберегти її у власній папці з ім’ям Група. В режимі Конструктора створити структури для трьох таблиць: Студенти, Предмети та Успішність з вказаною назвою і властивостями полів. </w:t>
      </w:r>
    </w:p>
    <w:p w:rsidR="006C5DC3" w:rsidRPr="00987864" w:rsidRDefault="006C5DC3" w:rsidP="006C5DC3">
      <w:pPr>
        <w:rPr>
          <w:i/>
          <w:sz w:val="28"/>
          <w:szCs w:val="28"/>
        </w:rPr>
      </w:pPr>
      <w:r w:rsidRPr="00987864">
        <w:rPr>
          <w:i/>
          <w:sz w:val="28"/>
          <w:szCs w:val="28"/>
        </w:rPr>
        <w:t>Для таблиці Студенти:</w:t>
      </w:r>
    </w:p>
    <w:tbl>
      <w:tblPr>
        <w:tblStyle w:val="a5"/>
        <w:tblW w:w="0" w:type="auto"/>
        <w:tblLook w:val="00BF" w:firstRow="1" w:lastRow="0" w:firstColumn="1" w:lastColumn="0" w:noHBand="0" w:noVBand="0"/>
      </w:tblPr>
      <w:tblGrid>
        <w:gridCol w:w="2253"/>
        <w:gridCol w:w="2061"/>
        <w:gridCol w:w="4736"/>
      </w:tblGrid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КодСтудента</w:t>
            </w:r>
          </w:p>
        </w:tc>
        <w:tc>
          <w:tcPr>
            <w:tcW w:w="2160" w:type="dxa"/>
          </w:tcPr>
          <w:p w:rsidR="006C5DC3" w:rsidRPr="00E5133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Счетчик</w:t>
            </w:r>
          </w:p>
        </w:tc>
        <w:tc>
          <w:tcPr>
            <w:tcW w:w="5581" w:type="dxa"/>
          </w:tcPr>
          <w:p w:rsidR="006C5DC3" w:rsidRPr="00EA4217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умолчанию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Прізвище</w:t>
            </w:r>
          </w:p>
        </w:tc>
        <w:tc>
          <w:tcPr>
            <w:tcW w:w="2160" w:type="dxa"/>
          </w:tcPr>
          <w:p w:rsidR="006C5DC3" w:rsidRPr="00E5133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Pr="00EA4217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20;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Імя</w:t>
            </w:r>
          </w:p>
        </w:tc>
        <w:tc>
          <w:tcPr>
            <w:tcW w:w="2160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10;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Побатькові</w:t>
            </w:r>
          </w:p>
        </w:tc>
        <w:tc>
          <w:tcPr>
            <w:tcW w:w="2160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14;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</w:t>
            </w:r>
          </w:p>
        </w:tc>
        <w:tc>
          <w:tcPr>
            <w:tcW w:w="2160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40;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2160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15;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РікНар</w:t>
            </w:r>
          </w:p>
        </w:tc>
        <w:tc>
          <w:tcPr>
            <w:tcW w:w="2160" w:type="dxa"/>
          </w:tcPr>
          <w:p w:rsidR="006C5DC3" w:rsidRPr="00EA4217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Дата/Время</w:t>
            </w:r>
          </w:p>
        </w:tc>
        <w:tc>
          <w:tcPr>
            <w:tcW w:w="5581" w:type="dxa"/>
          </w:tcPr>
          <w:p w:rsidR="006C5DC3" w:rsidRPr="0099693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Краткий формат даты; Необязательное поле</w:t>
            </w:r>
          </w:p>
        </w:tc>
      </w:tr>
    </w:tbl>
    <w:p w:rsidR="006C5DC3" w:rsidRPr="0010536A" w:rsidRDefault="006C5DC3" w:rsidP="006C5DC3">
      <w:pPr>
        <w:rPr>
          <w:sz w:val="28"/>
          <w:szCs w:val="28"/>
        </w:rPr>
      </w:pPr>
    </w:p>
    <w:p w:rsidR="006C5DC3" w:rsidRPr="00987864" w:rsidRDefault="006C5DC3" w:rsidP="006C5DC3">
      <w:pPr>
        <w:rPr>
          <w:i/>
          <w:sz w:val="28"/>
          <w:szCs w:val="28"/>
        </w:rPr>
      </w:pPr>
      <w:r w:rsidRPr="00987864">
        <w:rPr>
          <w:i/>
          <w:sz w:val="28"/>
          <w:szCs w:val="28"/>
        </w:rPr>
        <w:t>Для таблицы Предмети:</w:t>
      </w:r>
    </w:p>
    <w:tbl>
      <w:tblPr>
        <w:tblStyle w:val="a5"/>
        <w:tblW w:w="0" w:type="auto"/>
        <w:tblLook w:val="00BF" w:firstRow="1" w:lastRow="0" w:firstColumn="1" w:lastColumn="0" w:noHBand="0" w:noVBand="0"/>
      </w:tblPr>
      <w:tblGrid>
        <w:gridCol w:w="2231"/>
        <w:gridCol w:w="1962"/>
        <w:gridCol w:w="4857"/>
      </w:tblGrid>
      <w:tr w:rsidR="006C5DC3" w:rsidTr="002460F1">
        <w:tc>
          <w:tcPr>
            <w:tcW w:w="2448" w:type="dxa"/>
          </w:tcPr>
          <w:p w:rsidR="006C5DC3" w:rsidRPr="001F4C8F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КодПред</w:t>
            </w:r>
          </w:p>
        </w:tc>
        <w:tc>
          <w:tcPr>
            <w:tcW w:w="2160" w:type="dxa"/>
          </w:tcPr>
          <w:p w:rsidR="006C5DC3" w:rsidRPr="001F4C8F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Счетчик</w:t>
            </w:r>
          </w:p>
        </w:tc>
        <w:tc>
          <w:tcPr>
            <w:tcW w:w="5581" w:type="dxa"/>
          </w:tcPr>
          <w:p w:rsidR="006C5DC3" w:rsidRPr="00346029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умолчанию</w:t>
            </w:r>
          </w:p>
        </w:tc>
      </w:tr>
      <w:tr w:rsidR="006C5DC3" w:rsidTr="002460F1">
        <w:tc>
          <w:tcPr>
            <w:tcW w:w="2448" w:type="dxa"/>
          </w:tcPr>
          <w:p w:rsidR="006C5DC3" w:rsidRPr="001F4C8F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НазваПред</w:t>
            </w:r>
          </w:p>
        </w:tc>
        <w:tc>
          <w:tcPr>
            <w:tcW w:w="2160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20;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Pr="001F4C8F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Викладач</w:t>
            </w:r>
          </w:p>
        </w:tc>
        <w:tc>
          <w:tcPr>
            <w:tcW w:w="2160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Текстовый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– 15; Обязательное поле</w:t>
            </w:r>
          </w:p>
        </w:tc>
      </w:tr>
    </w:tbl>
    <w:p w:rsidR="006C5DC3" w:rsidRDefault="006C5DC3" w:rsidP="006C5DC3">
      <w:pPr>
        <w:rPr>
          <w:sz w:val="28"/>
          <w:szCs w:val="28"/>
        </w:rPr>
      </w:pPr>
    </w:p>
    <w:p w:rsidR="006C5DC3" w:rsidRPr="00987864" w:rsidRDefault="006C5DC3" w:rsidP="006C5DC3">
      <w:pPr>
        <w:rPr>
          <w:i/>
          <w:sz w:val="28"/>
          <w:szCs w:val="28"/>
        </w:rPr>
      </w:pPr>
      <w:r w:rsidRPr="00987864">
        <w:rPr>
          <w:i/>
          <w:sz w:val="28"/>
          <w:szCs w:val="28"/>
        </w:rPr>
        <w:t>Для таблиці Успішність:</w:t>
      </w:r>
    </w:p>
    <w:tbl>
      <w:tblPr>
        <w:tblStyle w:val="a5"/>
        <w:tblW w:w="0" w:type="auto"/>
        <w:tblLook w:val="00BF" w:firstRow="1" w:lastRow="0" w:firstColumn="1" w:lastColumn="0" w:noHBand="0" w:noVBand="0"/>
      </w:tblPr>
      <w:tblGrid>
        <w:gridCol w:w="2233"/>
        <w:gridCol w:w="2063"/>
        <w:gridCol w:w="4754"/>
      </w:tblGrid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КодОцінки</w:t>
            </w:r>
          </w:p>
        </w:tc>
        <w:tc>
          <w:tcPr>
            <w:tcW w:w="2160" w:type="dxa"/>
          </w:tcPr>
          <w:p w:rsidR="006C5DC3" w:rsidRPr="008B4D0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Счетчик</w:t>
            </w:r>
          </w:p>
        </w:tc>
        <w:tc>
          <w:tcPr>
            <w:tcW w:w="5581" w:type="dxa"/>
          </w:tcPr>
          <w:p w:rsidR="006C5DC3" w:rsidRPr="00281C86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умолчанию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КодСтудента</w:t>
            </w:r>
          </w:p>
        </w:tc>
        <w:tc>
          <w:tcPr>
            <w:tcW w:w="2160" w:type="dxa"/>
          </w:tcPr>
          <w:p w:rsidR="006C5DC3" w:rsidRPr="008B4D0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Числовой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КодПред</w:t>
            </w:r>
          </w:p>
        </w:tc>
        <w:tc>
          <w:tcPr>
            <w:tcW w:w="2160" w:type="dxa"/>
          </w:tcPr>
          <w:p w:rsidR="006C5DC3" w:rsidRPr="008B4D0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Числовой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160" w:type="dxa"/>
          </w:tcPr>
          <w:p w:rsidR="006C5DC3" w:rsidRPr="008B4D0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Дата/Время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Краткий формат даты; Обязательное поле</w:t>
            </w:r>
          </w:p>
        </w:tc>
      </w:tr>
      <w:tr w:rsidR="006C5DC3" w:rsidTr="002460F1">
        <w:tc>
          <w:tcPr>
            <w:tcW w:w="2448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</w:t>
            </w:r>
          </w:p>
        </w:tc>
        <w:tc>
          <w:tcPr>
            <w:tcW w:w="2160" w:type="dxa"/>
          </w:tcPr>
          <w:p w:rsidR="006C5DC3" w:rsidRPr="008B4D0E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Числовой</w:t>
            </w:r>
          </w:p>
        </w:tc>
        <w:tc>
          <w:tcPr>
            <w:tcW w:w="5581" w:type="dxa"/>
          </w:tcPr>
          <w:p w:rsidR="006C5DC3" w:rsidRDefault="006C5DC3" w:rsidP="002460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Обязательное поле</w:t>
            </w:r>
          </w:p>
        </w:tc>
      </w:tr>
    </w:tbl>
    <w:p w:rsidR="006C5DC3" w:rsidRDefault="006C5DC3" w:rsidP="006C5D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C5DC3" w:rsidRDefault="006C5DC3" w:rsidP="006C5DC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2). Створити зв’язки між таблицями за допомогою відповідних ключових полів. (зв’язати поля КодПред в таблицях Предмети та Успішність і поля Код студента в таблицях Студенти та Успішність). Зберегти схему даних.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5DC3" w:rsidRDefault="006C5DC3" w:rsidP="006C5DC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3). Ввести 10 записів в таблицю Предмети, 10 записів в таблицю Студенти та 20 записів в таблицю Успішність.</w:t>
      </w:r>
    </w:p>
    <w:p w:rsidR="006C5DC3" w:rsidRPr="00103108" w:rsidRDefault="006C5DC3" w:rsidP="006C5DC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4). Виконати підстановку для таблиці Успішність, щоб у ній замість числових кодів Код студента і КодПред була текстова інформація про прізвища студентів і назву предметів із таблиць Студенти і Предмети. </w:t>
      </w:r>
    </w:p>
    <w:p w:rsidR="006C5DC3" w:rsidRPr="00F21CF0" w:rsidRDefault="006C5DC3" w:rsidP="006C5DC3">
      <w:pPr>
        <w:jc w:val="both"/>
        <w:rPr>
          <w:sz w:val="28"/>
          <w:szCs w:val="28"/>
        </w:rPr>
      </w:pPr>
      <w:r w:rsidRPr="00F21CF0">
        <w:rPr>
          <w:sz w:val="28"/>
          <w:szCs w:val="28"/>
        </w:rPr>
        <w:t xml:space="preserve">                 </w:t>
      </w:r>
    </w:p>
    <w:p w:rsidR="006C5DC3" w:rsidRDefault="006C5DC3" w:rsidP="006C5DC3">
      <w:pPr>
        <w:rPr>
          <w:rFonts w:eastAsia="Times New Roman"/>
          <w:b/>
          <w:bCs/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</w:p>
    <w:p w:rsidR="00B277FB" w:rsidRDefault="00ED6C12" w:rsidP="001D156F">
      <w:pPr>
        <w:ind w:left="7088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lastRenderedPageBreak/>
        <w:t>Додаток 10.3</w:t>
      </w:r>
    </w:p>
    <w:p w:rsidR="006E0609" w:rsidRPr="006E0609" w:rsidRDefault="006E0609" w:rsidP="006E0609">
      <w:pPr>
        <w:pStyle w:val="a3"/>
        <w:spacing w:before="11" w:beforeAutospacing="0" w:after="0" w:afterAutospacing="0"/>
        <w:jc w:val="center"/>
        <w:rPr>
          <w:b/>
          <w:color w:val="000000"/>
        </w:rPr>
      </w:pPr>
      <w:bookmarkStart w:id="13" w:name="page17"/>
      <w:bookmarkEnd w:id="13"/>
      <w:r w:rsidRPr="006E0609">
        <w:rPr>
          <w:b/>
          <w:color w:val="000000"/>
        </w:rPr>
        <w:t>Застосування табличного процесора для розв’язування прикладних задач.</w:t>
      </w:r>
    </w:p>
    <w:p w:rsidR="006E0609" w:rsidRPr="006E0609" w:rsidRDefault="006E0609" w:rsidP="006E0609">
      <w:pPr>
        <w:pStyle w:val="a3"/>
        <w:spacing w:before="11" w:beforeAutospacing="0" w:after="0" w:afterAutospacing="0"/>
        <w:jc w:val="center"/>
      </w:pPr>
      <w:r w:rsidRPr="006E0609">
        <w:rPr>
          <w:b/>
          <w:color w:val="000000"/>
        </w:rPr>
        <w:t>Комплектація базової конфігурації персонального комп’ютера</w:t>
      </w:r>
      <w:r w:rsidRPr="006E0609">
        <w:rPr>
          <w:color w:val="000000"/>
        </w:rPr>
        <w:t> </w:t>
      </w:r>
      <w:r w:rsidRPr="006E0609">
        <w:rPr>
          <w:color w:val="000000"/>
        </w:rPr>
        <w:br/>
      </w:r>
    </w:p>
    <w:p w:rsidR="006E0609" w:rsidRPr="006E0609" w:rsidRDefault="006E0609" w:rsidP="006E0609">
      <w:pPr>
        <w:pStyle w:val="a3"/>
        <w:spacing w:before="8" w:beforeAutospacing="0" w:after="0" w:afterAutospacing="0"/>
        <w:ind w:right="-23" w:firstLine="426"/>
        <w:jc w:val="both"/>
      </w:pPr>
      <w:r w:rsidRPr="006E0609">
        <w:rPr>
          <w:color w:val="000000"/>
        </w:rPr>
        <w:t xml:space="preserve">Зі своєї папки виконати файл Excel.xlsx. Створити новий аркуш, визначивши його </w:t>
      </w:r>
      <w:proofErr w:type="gramStart"/>
      <w:r w:rsidRPr="006E0609">
        <w:rPr>
          <w:color w:val="000000"/>
        </w:rPr>
        <w:t>іменем  дату</w:t>
      </w:r>
      <w:proofErr w:type="gramEnd"/>
      <w:r w:rsidRPr="006E0609">
        <w:rPr>
          <w:color w:val="000000"/>
        </w:rPr>
        <w:t xml:space="preserve"> виконання роботи, наприклад, 30 </w:t>
      </w:r>
      <w:r w:rsidRPr="006E0609">
        <w:rPr>
          <w:color w:val="000000"/>
          <w:lang w:val="uk-UA"/>
        </w:rPr>
        <w:t>травня</w:t>
      </w:r>
      <w:r w:rsidRPr="006E0609">
        <w:rPr>
          <w:color w:val="000000"/>
        </w:rPr>
        <w:t>. </w:t>
      </w:r>
    </w:p>
    <w:p w:rsidR="006E0609" w:rsidRPr="006E0609" w:rsidRDefault="006E0609" w:rsidP="006E0609">
      <w:pPr>
        <w:pStyle w:val="a3"/>
        <w:spacing w:before="8" w:beforeAutospacing="0" w:after="0" w:afterAutospacing="0"/>
        <w:ind w:right="-23" w:firstLine="426"/>
        <w:jc w:val="both"/>
      </w:pPr>
      <w:r w:rsidRPr="006E0609">
        <w:rPr>
          <w:color w:val="000000"/>
        </w:rPr>
        <w:t xml:space="preserve">Порада. Доцільним буде продовжити використання аркуша Чернетка, на якому Ви матиме </w:t>
      </w:r>
      <w:proofErr w:type="gramStart"/>
      <w:r w:rsidRPr="006E0609">
        <w:rPr>
          <w:color w:val="000000"/>
        </w:rPr>
        <w:t>змогу  виконувати</w:t>
      </w:r>
      <w:proofErr w:type="gramEnd"/>
      <w:r w:rsidRPr="006E0609">
        <w:rPr>
          <w:color w:val="000000"/>
        </w:rPr>
        <w:t xml:space="preserve"> деякі розрахунки. </w:t>
      </w:r>
    </w:p>
    <w:p w:rsidR="006E0609" w:rsidRPr="006E0609" w:rsidRDefault="006E0609" w:rsidP="006E0609">
      <w:pPr>
        <w:pStyle w:val="a3"/>
        <w:spacing w:before="8" w:beforeAutospacing="0" w:after="0" w:afterAutospacing="0"/>
        <w:ind w:right="-23" w:firstLine="426"/>
        <w:jc w:val="both"/>
      </w:pPr>
      <w:r w:rsidRPr="006E0609">
        <w:rPr>
          <w:color w:val="000000"/>
        </w:rPr>
        <w:t>Завдання для самостійної роботи. </w:t>
      </w:r>
    </w:p>
    <w:p w:rsidR="006E0609" w:rsidRPr="006E0609" w:rsidRDefault="006E0609" w:rsidP="006E0609">
      <w:pPr>
        <w:pStyle w:val="a3"/>
        <w:tabs>
          <w:tab w:val="left" w:pos="9923"/>
        </w:tabs>
        <w:spacing w:before="11" w:beforeAutospacing="0" w:after="0" w:afterAutospacing="0"/>
        <w:ind w:right="403" w:firstLine="426"/>
        <w:jc w:val="both"/>
      </w:pPr>
      <w:r w:rsidRPr="006E0609">
        <w:rPr>
          <w:color w:val="000000"/>
        </w:rPr>
        <w:t xml:space="preserve">1. Відшукайте за допомогою глобальної мережі Інтернет вартість комп’ютерних компонентів, </w:t>
      </w:r>
      <w:proofErr w:type="gramStart"/>
      <w:r w:rsidRPr="006E0609">
        <w:rPr>
          <w:color w:val="000000"/>
        </w:rPr>
        <w:t>необхідних  для</w:t>
      </w:r>
      <w:proofErr w:type="gramEnd"/>
      <w:r w:rsidRPr="006E0609">
        <w:rPr>
          <w:color w:val="000000"/>
        </w:rPr>
        <w:t xml:space="preserve"> збирання базової конфігурації персонального комп’ютера. Подайте інформацію за </w:t>
      </w:r>
      <w:proofErr w:type="gramStart"/>
      <w:r w:rsidRPr="006E0609">
        <w:rPr>
          <w:color w:val="000000"/>
        </w:rPr>
        <w:t>допомогою  таблиці</w:t>
      </w:r>
      <w:proofErr w:type="gramEnd"/>
      <w:r w:rsidRPr="006E0609">
        <w:rPr>
          <w:color w:val="000000"/>
        </w:rPr>
        <w:t xml:space="preserve">, макет якої зображено на малюнку, оформивши її відповідно до наведеного зразка. </w:t>
      </w:r>
      <w:r w:rsidRPr="006E0609"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3006196" cy="2352675"/>
            <wp:effectExtent l="0" t="0" r="3810" b="0"/>
            <wp:docPr id="119" name="Рисунок 119" descr="https://lh4.googleusercontent.com/He-kqqNYaxzTxQja7mcn2PwlTh9djCYBznzmHJyNVvrnqnpL-faBAM4IFtItECzxEzA0Px4-cAFZh-Cuezdsqqy32ozyXNBw0bhoXBUv3dM0EISh4m_mUODr0oYT2ib63oPHA_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He-kqqNYaxzTxQja7mcn2PwlTh9djCYBznzmHJyNVvrnqnpL-faBAM4IFtItECzxEzA0Px4-cAFZh-Cuezdsqqy32ozyXNBw0bhoXBUv3dM0EISh4m_mUODr0oYT2ib63oPHA_K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53" cy="23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09" w:rsidRPr="006E0609" w:rsidRDefault="006E0609" w:rsidP="006E0609">
      <w:pPr>
        <w:pStyle w:val="a3"/>
        <w:spacing w:before="0" w:beforeAutospacing="0" w:after="0" w:afterAutospacing="0"/>
        <w:ind w:right="-23" w:firstLine="426"/>
        <w:jc w:val="both"/>
      </w:pPr>
      <w:r w:rsidRPr="006E0609">
        <w:rPr>
          <w:color w:val="000000"/>
        </w:rPr>
        <w:t xml:space="preserve">2. Побудуйте діаграму, що відображає долю вартості кожного комп’ютерного компоненту у </w:t>
      </w:r>
      <w:proofErr w:type="gramStart"/>
      <w:r w:rsidRPr="006E0609">
        <w:rPr>
          <w:color w:val="000000"/>
        </w:rPr>
        <w:t>загальній  вартості</w:t>
      </w:r>
      <w:proofErr w:type="gramEnd"/>
      <w:r w:rsidRPr="006E0609">
        <w:rPr>
          <w:color w:val="000000"/>
        </w:rPr>
        <w:t xml:space="preserve"> Вашого ПК. </w:t>
      </w:r>
    </w:p>
    <w:p w:rsidR="006E0609" w:rsidRPr="006E0609" w:rsidRDefault="006E0609" w:rsidP="006E0609">
      <w:pPr>
        <w:pStyle w:val="a3"/>
        <w:spacing w:before="12" w:beforeAutospacing="0" w:after="0" w:afterAutospacing="0"/>
        <w:ind w:right="-23" w:firstLine="426"/>
        <w:jc w:val="both"/>
      </w:pPr>
      <w:r w:rsidRPr="006E0609">
        <w:rPr>
          <w:color w:val="000000"/>
        </w:rPr>
        <w:t xml:space="preserve">3. Подайте в іншій формі – текстовим документом, розв’язання цього завдання, яке Ви знайшли. </w:t>
      </w:r>
      <w:proofErr w:type="gramStart"/>
      <w:r w:rsidRPr="006E0609">
        <w:rPr>
          <w:color w:val="000000"/>
        </w:rPr>
        <w:t>Для  цього</w:t>
      </w:r>
      <w:proofErr w:type="gramEnd"/>
      <w:r w:rsidRPr="006E0609">
        <w:rPr>
          <w:color w:val="000000"/>
        </w:rPr>
        <w:t>: </w:t>
      </w:r>
    </w:p>
    <w:p w:rsidR="006E0609" w:rsidRPr="006E0609" w:rsidRDefault="006E0609" w:rsidP="006E0609">
      <w:pPr>
        <w:pStyle w:val="a3"/>
        <w:spacing w:before="8" w:beforeAutospacing="0" w:after="0" w:afterAutospacing="0"/>
        <w:ind w:right="-23" w:firstLine="426"/>
        <w:jc w:val="both"/>
      </w:pPr>
      <w:r w:rsidRPr="006E0609">
        <w:rPr>
          <w:color w:val="000000"/>
        </w:rPr>
        <w:t xml:space="preserve">а) У середовищі текстового процесора Microsoft Word створіть новий документ. Збережіть його </w:t>
      </w:r>
      <w:proofErr w:type="gramStart"/>
      <w:r w:rsidRPr="006E0609">
        <w:rPr>
          <w:color w:val="000000"/>
        </w:rPr>
        <w:t>у  власній</w:t>
      </w:r>
      <w:proofErr w:type="gramEnd"/>
      <w:r w:rsidRPr="006E0609">
        <w:rPr>
          <w:color w:val="000000"/>
        </w:rPr>
        <w:t xml:space="preserve"> папці під іменем ПК01.docx </w:t>
      </w:r>
    </w:p>
    <w:p w:rsidR="006E0609" w:rsidRPr="006E0609" w:rsidRDefault="006E0609" w:rsidP="006E0609">
      <w:pPr>
        <w:pStyle w:val="a3"/>
        <w:spacing w:before="8" w:beforeAutospacing="0" w:after="0" w:afterAutospacing="0"/>
        <w:ind w:right="-23" w:firstLine="426"/>
        <w:jc w:val="both"/>
      </w:pPr>
      <w:r w:rsidRPr="006E0609">
        <w:rPr>
          <w:color w:val="000000"/>
        </w:rPr>
        <w:t>б) Вставте до цього документу таблицю, макет якої наведено: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3D5D19"/>
          <w:shd w:val="clear" w:color="auto" w:fill="F2DDDC"/>
        </w:rPr>
        <w:t>Компонент Ціна, грн.</w:t>
      </w:r>
      <w:r w:rsidRPr="006E0609">
        <w:rPr>
          <w:color w:val="3D5D19"/>
        </w:rPr>
        <w:t>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Системна плата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Процесор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Оперативна пам'ять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Жорсткий диск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Відеокарта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Монітор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Звукова карта </w:t>
      </w:r>
    </w:p>
    <w:p w:rsidR="006E0609" w:rsidRPr="006E0609" w:rsidRDefault="006E0609" w:rsidP="006E0609">
      <w:pPr>
        <w:pStyle w:val="a3"/>
        <w:spacing w:before="26" w:beforeAutospacing="0" w:after="0" w:afterAutospacing="0"/>
        <w:ind w:right="-23" w:firstLine="426"/>
        <w:jc w:val="both"/>
      </w:pPr>
      <w:r w:rsidRPr="006E0609">
        <w:rPr>
          <w:color w:val="000000"/>
        </w:rPr>
        <w:t>CD-ROM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Корпус </w:t>
      </w:r>
      <w:bookmarkStart w:id="14" w:name="_GoBack"/>
      <w:bookmarkEnd w:id="14"/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Клавіатура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Миша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Загальна вартість: </w:t>
      </w:r>
    </w:p>
    <w:p w:rsidR="006E0609" w:rsidRPr="006E0609" w:rsidRDefault="006E0609" w:rsidP="006E0609">
      <w:pPr>
        <w:pStyle w:val="a3"/>
        <w:spacing w:before="21" w:beforeAutospacing="0" w:after="0" w:afterAutospacing="0"/>
        <w:ind w:right="-23" w:firstLine="426"/>
        <w:jc w:val="both"/>
      </w:pPr>
      <w:r w:rsidRPr="006E0609">
        <w:rPr>
          <w:color w:val="000000"/>
        </w:rPr>
        <w:t>в) Вставте до цього документу створену Вами діаграму. </w:t>
      </w:r>
    </w:p>
    <w:p w:rsidR="006E0609" w:rsidRPr="006E0609" w:rsidRDefault="006E0609" w:rsidP="006E0609">
      <w:pPr>
        <w:pStyle w:val="a3"/>
        <w:spacing w:before="11" w:beforeAutospacing="0" w:after="0" w:afterAutospacing="0"/>
        <w:ind w:right="-23" w:firstLine="426"/>
        <w:jc w:val="both"/>
        <w:rPr>
          <w:lang w:val="uk-UA"/>
        </w:rPr>
      </w:pPr>
      <w:r w:rsidRPr="006E0609">
        <w:rPr>
          <w:color w:val="000000"/>
        </w:rPr>
        <w:t xml:space="preserve">4. Підготувати звіт (3-5 речень) до виконаної Вами роботи. </w:t>
      </w:r>
      <w:r>
        <w:rPr>
          <w:color w:val="000000"/>
          <w:lang w:val="uk-UA"/>
        </w:rPr>
        <w:t>Роздрукувати</w:t>
      </w:r>
    </w:p>
    <w:p w:rsidR="006C2662" w:rsidRPr="006E0609" w:rsidRDefault="006C2662" w:rsidP="006E0609">
      <w:pPr>
        <w:ind w:left="142"/>
        <w:rPr>
          <w:sz w:val="28"/>
          <w:szCs w:val="28"/>
        </w:rPr>
      </w:pPr>
    </w:p>
    <w:sectPr w:rsidR="006C2662" w:rsidRPr="006E0609" w:rsidSect="006E0609">
      <w:pgSz w:w="11900" w:h="16838"/>
      <w:pgMar w:top="1130" w:right="134" w:bottom="0" w:left="1440" w:header="0" w:footer="0" w:gutter="0"/>
      <w:cols w:space="720" w:equalWidth="0">
        <w:col w:w="90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FE1" w:rsidRDefault="00F03FE1" w:rsidP="004A2A32">
      <w:r>
        <w:separator/>
      </w:r>
    </w:p>
  </w:endnote>
  <w:endnote w:type="continuationSeparator" w:id="0">
    <w:p w:rsidR="00F03FE1" w:rsidRDefault="00F03FE1" w:rsidP="004A2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ont381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variable"/>
    <w:sig w:usb0="800000AF" w:usb1="1001E0EA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jaVu Sans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FE1" w:rsidRDefault="00F03FE1" w:rsidP="004A2A32">
      <w:r>
        <w:separator/>
      </w:r>
    </w:p>
  </w:footnote>
  <w:footnote w:type="continuationSeparator" w:id="0">
    <w:p w:rsidR="00F03FE1" w:rsidRDefault="00F03FE1" w:rsidP="004A2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•"/>
      <w:lvlJc w:val="left"/>
      <w:pPr>
        <w:tabs>
          <w:tab w:val="num" w:pos="707"/>
        </w:tabs>
        <w:ind w:left="707" w:hanging="283"/>
      </w:pPr>
      <w:rPr>
        <w:rFonts w:ascii="font381" w:hAnsi="font381" w:cs="OpenSymbol"/>
      </w:rPr>
    </w:lvl>
    <w:lvl w:ilvl="1">
      <w:start w:val="1"/>
      <w:numFmt w:val="bullet"/>
      <w:lvlText w:val="•"/>
      <w:lvlJc w:val="left"/>
      <w:pPr>
        <w:tabs>
          <w:tab w:val="num" w:pos="1414"/>
        </w:tabs>
        <w:ind w:left="1414" w:hanging="283"/>
      </w:pPr>
      <w:rPr>
        <w:rFonts w:ascii="font381" w:hAnsi="font381" w:cs="OpenSymbol"/>
      </w:rPr>
    </w:lvl>
    <w:lvl w:ilvl="2">
      <w:start w:val="1"/>
      <w:numFmt w:val="bullet"/>
      <w:lvlText w:val="•"/>
      <w:lvlJc w:val="left"/>
      <w:pPr>
        <w:tabs>
          <w:tab w:val="num" w:pos="2121"/>
        </w:tabs>
        <w:ind w:left="2121" w:hanging="283"/>
      </w:pPr>
      <w:rPr>
        <w:rFonts w:ascii="font381" w:hAnsi="font381" w:cs="OpenSymbol"/>
      </w:rPr>
    </w:lvl>
    <w:lvl w:ilvl="3">
      <w:start w:val="1"/>
      <w:numFmt w:val="bullet"/>
      <w:lvlText w:val="•"/>
      <w:lvlJc w:val="left"/>
      <w:pPr>
        <w:tabs>
          <w:tab w:val="num" w:pos="2828"/>
        </w:tabs>
        <w:ind w:left="2828" w:hanging="283"/>
      </w:pPr>
      <w:rPr>
        <w:rFonts w:ascii="font381" w:hAnsi="font381" w:cs="OpenSymbol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3535" w:hanging="283"/>
      </w:pPr>
      <w:rPr>
        <w:rFonts w:ascii="font381" w:hAnsi="font381" w:cs="OpenSymbol"/>
      </w:rPr>
    </w:lvl>
    <w:lvl w:ilvl="5">
      <w:start w:val="1"/>
      <w:numFmt w:val="bullet"/>
      <w:lvlText w:val="•"/>
      <w:lvlJc w:val="left"/>
      <w:pPr>
        <w:tabs>
          <w:tab w:val="num" w:pos="4242"/>
        </w:tabs>
        <w:ind w:left="4242" w:hanging="283"/>
      </w:pPr>
      <w:rPr>
        <w:rFonts w:ascii="font381" w:hAnsi="font381" w:cs="OpenSymbol"/>
      </w:rPr>
    </w:lvl>
    <w:lvl w:ilvl="6">
      <w:start w:val="1"/>
      <w:numFmt w:val="bullet"/>
      <w:lvlText w:val="•"/>
      <w:lvlJc w:val="left"/>
      <w:pPr>
        <w:tabs>
          <w:tab w:val="num" w:pos="4949"/>
        </w:tabs>
        <w:ind w:left="4949" w:hanging="283"/>
      </w:pPr>
      <w:rPr>
        <w:rFonts w:ascii="font381" w:hAnsi="font381" w:cs="OpenSymbol"/>
      </w:rPr>
    </w:lvl>
    <w:lvl w:ilvl="7">
      <w:start w:val="1"/>
      <w:numFmt w:val="bullet"/>
      <w:lvlText w:val="•"/>
      <w:lvlJc w:val="left"/>
      <w:pPr>
        <w:tabs>
          <w:tab w:val="num" w:pos="5656"/>
        </w:tabs>
        <w:ind w:left="5656" w:hanging="283"/>
      </w:pPr>
      <w:rPr>
        <w:rFonts w:ascii="font381" w:hAnsi="font381" w:cs="OpenSymbol"/>
      </w:rPr>
    </w:lvl>
    <w:lvl w:ilvl="8">
      <w:start w:val="1"/>
      <w:numFmt w:val="bullet"/>
      <w:lvlText w:val="•"/>
      <w:lvlJc w:val="left"/>
      <w:pPr>
        <w:tabs>
          <w:tab w:val="num" w:pos="6363"/>
        </w:tabs>
        <w:ind w:left="6363" w:hanging="283"/>
      </w:pPr>
      <w:rPr>
        <w:rFonts w:ascii="font381" w:hAnsi="font381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•"/>
      <w:lvlJc w:val="left"/>
      <w:pPr>
        <w:tabs>
          <w:tab w:val="num" w:pos="707"/>
        </w:tabs>
        <w:ind w:left="707" w:hanging="283"/>
      </w:pPr>
      <w:rPr>
        <w:rFonts w:ascii="font381" w:hAnsi="font381" w:cs="OpenSymbol"/>
      </w:rPr>
    </w:lvl>
    <w:lvl w:ilvl="1">
      <w:start w:val="1"/>
      <w:numFmt w:val="bullet"/>
      <w:lvlText w:val="•"/>
      <w:lvlJc w:val="left"/>
      <w:pPr>
        <w:tabs>
          <w:tab w:val="num" w:pos="1414"/>
        </w:tabs>
        <w:ind w:left="1414" w:hanging="283"/>
      </w:pPr>
      <w:rPr>
        <w:rFonts w:ascii="font381" w:hAnsi="font381" w:cs="OpenSymbol"/>
      </w:rPr>
    </w:lvl>
    <w:lvl w:ilvl="2">
      <w:start w:val="1"/>
      <w:numFmt w:val="bullet"/>
      <w:lvlText w:val="•"/>
      <w:lvlJc w:val="left"/>
      <w:pPr>
        <w:tabs>
          <w:tab w:val="num" w:pos="2121"/>
        </w:tabs>
        <w:ind w:left="2121" w:hanging="283"/>
      </w:pPr>
      <w:rPr>
        <w:rFonts w:ascii="font381" w:hAnsi="font381" w:cs="OpenSymbol"/>
      </w:rPr>
    </w:lvl>
    <w:lvl w:ilvl="3">
      <w:start w:val="1"/>
      <w:numFmt w:val="bullet"/>
      <w:lvlText w:val="•"/>
      <w:lvlJc w:val="left"/>
      <w:pPr>
        <w:tabs>
          <w:tab w:val="num" w:pos="2828"/>
        </w:tabs>
        <w:ind w:left="2828" w:hanging="283"/>
      </w:pPr>
      <w:rPr>
        <w:rFonts w:ascii="font381" w:hAnsi="font381" w:cs="OpenSymbol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3535" w:hanging="283"/>
      </w:pPr>
      <w:rPr>
        <w:rFonts w:ascii="font381" w:hAnsi="font381" w:cs="OpenSymbol"/>
      </w:rPr>
    </w:lvl>
    <w:lvl w:ilvl="5">
      <w:start w:val="1"/>
      <w:numFmt w:val="bullet"/>
      <w:lvlText w:val="•"/>
      <w:lvlJc w:val="left"/>
      <w:pPr>
        <w:tabs>
          <w:tab w:val="num" w:pos="4242"/>
        </w:tabs>
        <w:ind w:left="4242" w:hanging="283"/>
      </w:pPr>
      <w:rPr>
        <w:rFonts w:ascii="font381" w:hAnsi="font381" w:cs="OpenSymbol"/>
      </w:rPr>
    </w:lvl>
    <w:lvl w:ilvl="6">
      <w:start w:val="1"/>
      <w:numFmt w:val="bullet"/>
      <w:lvlText w:val="•"/>
      <w:lvlJc w:val="left"/>
      <w:pPr>
        <w:tabs>
          <w:tab w:val="num" w:pos="4949"/>
        </w:tabs>
        <w:ind w:left="4949" w:hanging="283"/>
      </w:pPr>
      <w:rPr>
        <w:rFonts w:ascii="font381" w:hAnsi="font381" w:cs="OpenSymbol"/>
      </w:rPr>
    </w:lvl>
    <w:lvl w:ilvl="7">
      <w:start w:val="1"/>
      <w:numFmt w:val="bullet"/>
      <w:lvlText w:val="•"/>
      <w:lvlJc w:val="left"/>
      <w:pPr>
        <w:tabs>
          <w:tab w:val="num" w:pos="5656"/>
        </w:tabs>
        <w:ind w:left="5656" w:hanging="283"/>
      </w:pPr>
      <w:rPr>
        <w:rFonts w:ascii="font381" w:hAnsi="font381" w:cs="OpenSymbol"/>
      </w:rPr>
    </w:lvl>
    <w:lvl w:ilvl="8">
      <w:start w:val="1"/>
      <w:numFmt w:val="bullet"/>
      <w:lvlText w:val="•"/>
      <w:lvlJc w:val="left"/>
      <w:pPr>
        <w:tabs>
          <w:tab w:val="num" w:pos="6363"/>
        </w:tabs>
        <w:ind w:left="6363" w:hanging="283"/>
      </w:pPr>
      <w:rPr>
        <w:rFonts w:ascii="font381" w:hAnsi="font381" w:cs="Open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•"/>
      <w:lvlJc w:val="left"/>
      <w:pPr>
        <w:tabs>
          <w:tab w:val="num" w:pos="707"/>
        </w:tabs>
        <w:ind w:left="707" w:hanging="283"/>
      </w:pPr>
      <w:rPr>
        <w:rFonts w:ascii="font381" w:hAnsi="font381" w:cs="OpenSymbol"/>
      </w:rPr>
    </w:lvl>
    <w:lvl w:ilvl="1">
      <w:start w:val="1"/>
      <w:numFmt w:val="bullet"/>
      <w:lvlText w:val="•"/>
      <w:lvlJc w:val="left"/>
      <w:pPr>
        <w:tabs>
          <w:tab w:val="num" w:pos="1414"/>
        </w:tabs>
        <w:ind w:left="1414" w:hanging="283"/>
      </w:pPr>
      <w:rPr>
        <w:rFonts w:ascii="font381" w:hAnsi="font381" w:cs="OpenSymbol"/>
      </w:rPr>
    </w:lvl>
    <w:lvl w:ilvl="2">
      <w:start w:val="1"/>
      <w:numFmt w:val="bullet"/>
      <w:lvlText w:val="•"/>
      <w:lvlJc w:val="left"/>
      <w:pPr>
        <w:tabs>
          <w:tab w:val="num" w:pos="2121"/>
        </w:tabs>
        <w:ind w:left="2121" w:hanging="283"/>
      </w:pPr>
      <w:rPr>
        <w:rFonts w:ascii="font381" w:hAnsi="font381" w:cs="OpenSymbol"/>
      </w:rPr>
    </w:lvl>
    <w:lvl w:ilvl="3">
      <w:start w:val="1"/>
      <w:numFmt w:val="bullet"/>
      <w:lvlText w:val="•"/>
      <w:lvlJc w:val="left"/>
      <w:pPr>
        <w:tabs>
          <w:tab w:val="num" w:pos="2828"/>
        </w:tabs>
        <w:ind w:left="2828" w:hanging="283"/>
      </w:pPr>
      <w:rPr>
        <w:rFonts w:ascii="font381" w:hAnsi="font381" w:cs="OpenSymbol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3535" w:hanging="283"/>
      </w:pPr>
      <w:rPr>
        <w:rFonts w:ascii="font381" w:hAnsi="font381" w:cs="OpenSymbol"/>
      </w:rPr>
    </w:lvl>
    <w:lvl w:ilvl="5">
      <w:start w:val="1"/>
      <w:numFmt w:val="bullet"/>
      <w:lvlText w:val="•"/>
      <w:lvlJc w:val="left"/>
      <w:pPr>
        <w:tabs>
          <w:tab w:val="num" w:pos="4242"/>
        </w:tabs>
        <w:ind w:left="4242" w:hanging="283"/>
      </w:pPr>
      <w:rPr>
        <w:rFonts w:ascii="font381" w:hAnsi="font381" w:cs="OpenSymbol"/>
      </w:rPr>
    </w:lvl>
    <w:lvl w:ilvl="6">
      <w:start w:val="1"/>
      <w:numFmt w:val="bullet"/>
      <w:lvlText w:val="•"/>
      <w:lvlJc w:val="left"/>
      <w:pPr>
        <w:tabs>
          <w:tab w:val="num" w:pos="4949"/>
        </w:tabs>
        <w:ind w:left="4949" w:hanging="283"/>
      </w:pPr>
      <w:rPr>
        <w:rFonts w:ascii="font381" w:hAnsi="font381" w:cs="OpenSymbol"/>
      </w:rPr>
    </w:lvl>
    <w:lvl w:ilvl="7">
      <w:start w:val="1"/>
      <w:numFmt w:val="bullet"/>
      <w:lvlText w:val="•"/>
      <w:lvlJc w:val="left"/>
      <w:pPr>
        <w:tabs>
          <w:tab w:val="num" w:pos="5656"/>
        </w:tabs>
        <w:ind w:left="5656" w:hanging="283"/>
      </w:pPr>
      <w:rPr>
        <w:rFonts w:ascii="font381" w:hAnsi="font381" w:cs="OpenSymbol"/>
      </w:rPr>
    </w:lvl>
    <w:lvl w:ilvl="8">
      <w:start w:val="1"/>
      <w:numFmt w:val="bullet"/>
      <w:lvlText w:val="•"/>
      <w:lvlJc w:val="left"/>
      <w:pPr>
        <w:tabs>
          <w:tab w:val="num" w:pos="6363"/>
        </w:tabs>
        <w:ind w:left="6363" w:hanging="283"/>
      </w:pPr>
      <w:rPr>
        <w:rFonts w:ascii="font381" w:hAnsi="font381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0216231B"/>
    <w:multiLevelType w:val="hybridMultilevel"/>
    <w:tmpl w:val="5394B24A"/>
    <w:lvl w:ilvl="0" w:tplc="44BC3282">
      <w:start w:val="3"/>
      <w:numFmt w:val="decimal"/>
      <w:lvlText w:val="%1."/>
      <w:lvlJc w:val="left"/>
    </w:lvl>
    <w:lvl w:ilvl="1" w:tplc="1E76F8B8">
      <w:numFmt w:val="decimal"/>
      <w:lvlText w:val=""/>
      <w:lvlJc w:val="left"/>
    </w:lvl>
    <w:lvl w:ilvl="2" w:tplc="6F50EE3C">
      <w:numFmt w:val="decimal"/>
      <w:lvlText w:val=""/>
      <w:lvlJc w:val="left"/>
    </w:lvl>
    <w:lvl w:ilvl="3" w:tplc="F37EA992">
      <w:numFmt w:val="decimal"/>
      <w:lvlText w:val=""/>
      <w:lvlJc w:val="left"/>
    </w:lvl>
    <w:lvl w:ilvl="4" w:tplc="B07AA3B4">
      <w:numFmt w:val="decimal"/>
      <w:lvlText w:val=""/>
      <w:lvlJc w:val="left"/>
    </w:lvl>
    <w:lvl w:ilvl="5" w:tplc="B106CAF2">
      <w:numFmt w:val="decimal"/>
      <w:lvlText w:val=""/>
      <w:lvlJc w:val="left"/>
    </w:lvl>
    <w:lvl w:ilvl="6" w:tplc="35D0B9B4">
      <w:numFmt w:val="decimal"/>
      <w:lvlText w:val=""/>
      <w:lvlJc w:val="left"/>
    </w:lvl>
    <w:lvl w:ilvl="7" w:tplc="B18A815A">
      <w:numFmt w:val="decimal"/>
      <w:lvlText w:val=""/>
      <w:lvlJc w:val="left"/>
    </w:lvl>
    <w:lvl w:ilvl="8" w:tplc="F31E55E0">
      <w:numFmt w:val="decimal"/>
      <w:lvlText w:val=""/>
      <w:lvlJc w:val="left"/>
    </w:lvl>
  </w:abstractNum>
  <w:abstractNum w:abstractNumId="5" w15:restartNumberingAfterBreak="0">
    <w:nsid w:val="044B5921"/>
    <w:multiLevelType w:val="multilevel"/>
    <w:tmpl w:val="29A889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ED7263"/>
    <w:multiLevelType w:val="hybridMultilevel"/>
    <w:tmpl w:val="9FA27D56"/>
    <w:lvl w:ilvl="0" w:tplc="C2C8F6DA">
      <w:start w:val="1"/>
      <w:numFmt w:val="decimal"/>
      <w:lvlText w:val="%1."/>
      <w:lvlJc w:val="left"/>
    </w:lvl>
    <w:lvl w:ilvl="1" w:tplc="B032DFA2">
      <w:start w:val="1"/>
      <w:numFmt w:val="bullet"/>
      <w:lvlText w:val="="/>
      <w:lvlJc w:val="left"/>
    </w:lvl>
    <w:lvl w:ilvl="2" w:tplc="E3386156">
      <w:numFmt w:val="decimal"/>
      <w:lvlText w:val=""/>
      <w:lvlJc w:val="left"/>
    </w:lvl>
    <w:lvl w:ilvl="3" w:tplc="7876BBAE">
      <w:numFmt w:val="decimal"/>
      <w:lvlText w:val=""/>
      <w:lvlJc w:val="left"/>
    </w:lvl>
    <w:lvl w:ilvl="4" w:tplc="9A8C6CE2">
      <w:numFmt w:val="decimal"/>
      <w:lvlText w:val=""/>
      <w:lvlJc w:val="left"/>
    </w:lvl>
    <w:lvl w:ilvl="5" w:tplc="793A3806">
      <w:numFmt w:val="decimal"/>
      <w:lvlText w:val=""/>
      <w:lvlJc w:val="left"/>
    </w:lvl>
    <w:lvl w:ilvl="6" w:tplc="8EC23422">
      <w:numFmt w:val="decimal"/>
      <w:lvlText w:val=""/>
      <w:lvlJc w:val="left"/>
    </w:lvl>
    <w:lvl w:ilvl="7" w:tplc="823EF964">
      <w:numFmt w:val="decimal"/>
      <w:lvlText w:val=""/>
      <w:lvlJc w:val="left"/>
    </w:lvl>
    <w:lvl w:ilvl="8" w:tplc="FCA26312">
      <w:numFmt w:val="decimal"/>
      <w:lvlText w:val=""/>
      <w:lvlJc w:val="left"/>
    </w:lvl>
  </w:abstractNum>
  <w:abstractNum w:abstractNumId="7" w15:restartNumberingAfterBreak="0">
    <w:nsid w:val="109CF92E"/>
    <w:multiLevelType w:val="hybridMultilevel"/>
    <w:tmpl w:val="7B588328"/>
    <w:lvl w:ilvl="0" w:tplc="0A3295F8">
      <w:start w:val="14"/>
      <w:numFmt w:val="upperLetter"/>
      <w:lvlText w:val="%1"/>
      <w:lvlJc w:val="left"/>
    </w:lvl>
    <w:lvl w:ilvl="1" w:tplc="DA20916E">
      <w:numFmt w:val="decimal"/>
      <w:lvlText w:val=""/>
      <w:lvlJc w:val="left"/>
    </w:lvl>
    <w:lvl w:ilvl="2" w:tplc="ABCA07C6">
      <w:numFmt w:val="decimal"/>
      <w:lvlText w:val=""/>
      <w:lvlJc w:val="left"/>
    </w:lvl>
    <w:lvl w:ilvl="3" w:tplc="78DE613C">
      <w:numFmt w:val="decimal"/>
      <w:lvlText w:val=""/>
      <w:lvlJc w:val="left"/>
    </w:lvl>
    <w:lvl w:ilvl="4" w:tplc="A7B2F9A2">
      <w:numFmt w:val="decimal"/>
      <w:lvlText w:val=""/>
      <w:lvlJc w:val="left"/>
    </w:lvl>
    <w:lvl w:ilvl="5" w:tplc="6940513C">
      <w:numFmt w:val="decimal"/>
      <w:lvlText w:val=""/>
      <w:lvlJc w:val="left"/>
    </w:lvl>
    <w:lvl w:ilvl="6" w:tplc="DCBE257A">
      <w:numFmt w:val="decimal"/>
      <w:lvlText w:val=""/>
      <w:lvlJc w:val="left"/>
    </w:lvl>
    <w:lvl w:ilvl="7" w:tplc="2912DA50">
      <w:numFmt w:val="decimal"/>
      <w:lvlText w:val=""/>
      <w:lvlJc w:val="left"/>
    </w:lvl>
    <w:lvl w:ilvl="8" w:tplc="C1DA7824">
      <w:numFmt w:val="decimal"/>
      <w:lvlText w:val=""/>
      <w:lvlJc w:val="left"/>
    </w:lvl>
  </w:abstractNum>
  <w:abstractNum w:abstractNumId="8" w15:restartNumberingAfterBreak="0">
    <w:nsid w:val="1190CDE7"/>
    <w:multiLevelType w:val="hybridMultilevel"/>
    <w:tmpl w:val="6EB48626"/>
    <w:lvl w:ilvl="0" w:tplc="003E907A">
      <w:start w:val="1"/>
      <w:numFmt w:val="decimal"/>
      <w:lvlText w:val="%1."/>
      <w:lvlJc w:val="left"/>
    </w:lvl>
    <w:lvl w:ilvl="1" w:tplc="36ACE53C">
      <w:numFmt w:val="decimal"/>
      <w:lvlText w:val=""/>
      <w:lvlJc w:val="left"/>
    </w:lvl>
    <w:lvl w:ilvl="2" w:tplc="E6060FC4">
      <w:numFmt w:val="decimal"/>
      <w:lvlText w:val=""/>
      <w:lvlJc w:val="left"/>
    </w:lvl>
    <w:lvl w:ilvl="3" w:tplc="180600CE">
      <w:numFmt w:val="decimal"/>
      <w:lvlText w:val=""/>
      <w:lvlJc w:val="left"/>
    </w:lvl>
    <w:lvl w:ilvl="4" w:tplc="344A5DE2">
      <w:numFmt w:val="decimal"/>
      <w:lvlText w:val=""/>
      <w:lvlJc w:val="left"/>
    </w:lvl>
    <w:lvl w:ilvl="5" w:tplc="FE769E18">
      <w:numFmt w:val="decimal"/>
      <w:lvlText w:val=""/>
      <w:lvlJc w:val="left"/>
    </w:lvl>
    <w:lvl w:ilvl="6" w:tplc="6DC459A8">
      <w:numFmt w:val="decimal"/>
      <w:lvlText w:val=""/>
      <w:lvlJc w:val="left"/>
    </w:lvl>
    <w:lvl w:ilvl="7" w:tplc="F9EEB25C">
      <w:numFmt w:val="decimal"/>
      <w:lvlText w:val=""/>
      <w:lvlJc w:val="left"/>
    </w:lvl>
    <w:lvl w:ilvl="8" w:tplc="F1D86D68">
      <w:numFmt w:val="decimal"/>
      <w:lvlText w:val=""/>
      <w:lvlJc w:val="left"/>
    </w:lvl>
  </w:abstractNum>
  <w:abstractNum w:abstractNumId="9" w15:restartNumberingAfterBreak="0">
    <w:nsid w:val="12200854"/>
    <w:multiLevelType w:val="hybridMultilevel"/>
    <w:tmpl w:val="3B32395C"/>
    <w:lvl w:ilvl="0" w:tplc="06987080">
      <w:start w:val="1"/>
      <w:numFmt w:val="decimal"/>
      <w:lvlText w:val="%1."/>
      <w:lvlJc w:val="left"/>
    </w:lvl>
    <w:lvl w:ilvl="1" w:tplc="7C3A20AE">
      <w:start w:val="1"/>
      <w:numFmt w:val="lowerLetter"/>
      <w:lvlText w:val="%2."/>
      <w:lvlJc w:val="left"/>
    </w:lvl>
    <w:lvl w:ilvl="2" w:tplc="1F2C5290">
      <w:numFmt w:val="decimal"/>
      <w:lvlText w:val=""/>
      <w:lvlJc w:val="left"/>
    </w:lvl>
    <w:lvl w:ilvl="3" w:tplc="C49AD170">
      <w:numFmt w:val="decimal"/>
      <w:lvlText w:val=""/>
      <w:lvlJc w:val="left"/>
    </w:lvl>
    <w:lvl w:ilvl="4" w:tplc="3C2CB932">
      <w:numFmt w:val="decimal"/>
      <w:lvlText w:val=""/>
      <w:lvlJc w:val="left"/>
    </w:lvl>
    <w:lvl w:ilvl="5" w:tplc="41466AFA">
      <w:numFmt w:val="decimal"/>
      <w:lvlText w:val=""/>
      <w:lvlJc w:val="left"/>
    </w:lvl>
    <w:lvl w:ilvl="6" w:tplc="4FF6000A">
      <w:numFmt w:val="decimal"/>
      <w:lvlText w:val=""/>
      <w:lvlJc w:val="left"/>
    </w:lvl>
    <w:lvl w:ilvl="7" w:tplc="E27EC170">
      <w:numFmt w:val="decimal"/>
      <w:lvlText w:val=""/>
      <w:lvlJc w:val="left"/>
    </w:lvl>
    <w:lvl w:ilvl="8" w:tplc="87A8CC2A">
      <w:numFmt w:val="decimal"/>
      <w:lvlText w:val=""/>
      <w:lvlJc w:val="left"/>
    </w:lvl>
  </w:abstractNum>
  <w:abstractNum w:abstractNumId="10" w15:restartNumberingAfterBreak="0">
    <w:nsid w:val="140E0F76"/>
    <w:multiLevelType w:val="hybridMultilevel"/>
    <w:tmpl w:val="71FE91FE"/>
    <w:lvl w:ilvl="0" w:tplc="41E683BA">
      <w:start w:val="2"/>
      <w:numFmt w:val="decimal"/>
      <w:lvlText w:val="%1."/>
      <w:lvlJc w:val="left"/>
    </w:lvl>
    <w:lvl w:ilvl="1" w:tplc="E44A9170">
      <w:numFmt w:val="decimal"/>
      <w:lvlText w:val=""/>
      <w:lvlJc w:val="left"/>
    </w:lvl>
    <w:lvl w:ilvl="2" w:tplc="ECCCF174">
      <w:numFmt w:val="decimal"/>
      <w:lvlText w:val=""/>
      <w:lvlJc w:val="left"/>
    </w:lvl>
    <w:lvl w:ilvl="3" w:tplc="B6DEEE9E">
      <w:numFmt w:val="decimal"/>
      <w:lvlText w:val=""/>
      <w:lvlJc w:val="left"/>
    </w:lvl>
    <w:lvl w:ilvl="4" w:tplc="D67273F6">
      <w:numFmt w:val="decimal"/>
      <w:lvlText w:val=""/>
      <w:lvlJc w:val="left"/>
    </w:lvl>
    <w:lvl w:ilvl="5" w:tplc="273EE150">
      <w:numFmt w:val="decimal"/>
      <w:lvlText w:val=""/>
      <w:lvlJc w:val="left"/>
    </w:lvl>
    <w:lvl w:ilvl="6" w:tplc="40A67422">
      <w:numFmt w:val="decimal"/>
      <w:lvlText w:val=""/>
      <w:lvlJc w:val="left"/>
    </w:lvl>
    <w:lvl w:ilvl="7" w:tplc="98183526">
      <w:numFmt w:val="decimal"/>
      <w:lvlText w:val=""/>
      <w:lvlJc w:val="left"/>
    </w:lvl>
    <w:lvl w:ilvl="8" w:tplc="56F42554">
      <w:numFmt w:val="decimal"/>
      <w:lvlText w:val=""/>
      <w:lvlJc w:val="left"/>
    </w:lvl>
  </w:abstractNum>
  <w:abstractNum w:abstractNumId="11" w15:restartNumberingAfterBreak="0">
    <w:nsid w:val="177A4A18"/>
    <w:multiLevelType w:val="multilevel"/>
    <w:tmpl w:val="D9088F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996877"/>
    <w:multiLevelType w:val="hybridMultilevel"/>
    <w:tmpl w:val="F6D62E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BEFD79F"/>
    <w:multiLevelType w:val="hybridMultilevel"/>
    <w:tmpl w:val="B00EBD62"/>
    <w:lvl w:ilvl="0" w:tplc="0C881C2A">
      <w:start w:val="14"/>
      <w:numFmt w:val="upperLetter"/>
      <w:lvlText w:val="%1"/>
      <w:lvlJc w:val="left"/>
    </w:lvl>
    <w:lvl w:ilvl="1" w:tplc="BC221CEE">
      <w:numFmt w:val="decimal"/>
      <w:lvlText w:val=""/>
      <w:lvlJc w:val="left"/>
    </w:lvl>
    <w:lvl w:ilvl="2" w:tplc="551A19F2">
      <w:numFmt w:val="decimal"/>
      <w:lvlText w:val=""/>
      <w:lvlJc w:val="left"/>
    </w:lvl>
    <w:lvl w:ilvl="3" w:tplc="D8A82A9A">
      <w:numFmt w:val="decimal"/>
      <w:lvlText w:val=""/>
      <w:lvlJc w:val="left"/>
    </w:lvl>
    <w:lvl w:ilvl="4" w:tplc="9CCA80A2">
      <w:numFmt w:val="decimal"/>
      <w:lvlText w:val=""/>
      <w:lvlJc w:val="left"/>
    </w:lvl>
    <w:lvl w:ilvl="5" w:tplc="4D76F85E">
      <w:numFmt w:val="decimal"/>
      <w:lvlText w:val=""/>
      <w:lvlJc w:val="left"/>
    </w:lvl>
    <w:lvl w:ilvl="6" w:tplc="E1D8B354">
      <w:numFmt w:val="decimal"/>
      <w:lvlText w:val=""/>
      <w:lvlJc w:val="left"/>
    </w:lvl>
    <w:lvl w:ilvl="7" w:tplc="25300A50">
      <w:numFmt w:val="decimal"/>
      <w:lvlText w:val=""/>
      <w:lvlJc w:val="left"/>
    </w:lvl>
    <w:lvl w:ilvl="8" w:tplc="DED410AE">
      <w:numFmt w:val="decimal"/>
      <w:lvlText w:val=""/>
      <w:lvlJc w:val="left"/>
    </w:lvl>
  </w:abstractNum>
  <w:abstractNum w:abstractNumId="14" w15:restartNumberingAfterBreak="0">
    <w:nsid w:val="1D2E36D3"/>
    <w:multiLevelType w:val="hybridMultilevel"/>
    <w:tmpl w:val="E634D4AA"/>
    <w:lvl w:ilvl="0" w:tplc="0419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F16E9E8"/>
    <w:multiLevelType w:val="hybridMultilevel"/>
    <w:tmpl w:val="F626C3CA"/>
    <w:lvl w:ilvl="0" w:tplc="C09CBA64">
      <w:start w:val="14"/>
      <w:numFmt w:val="upperLetter"/>
      <w:lvlText w:val="%1"/>
      <w:lvlJc w:val="left"/>
    </w:lvl>
    <w:lvl w:ilvl="1" w:tplc="FD568BC4">
      <w:numFmt w:val="decimal"/>
      <w:lvlText w:val=""/>
      <w:lvlJc w:val="left"/>
    </w:lvl>
    <w:lvl w:ilvl="2" w:tplc="6A58250A">
      <w:numFmt w:val="decimal"/>
      <w:lvlText w:val=""/>
      <w:lvlJc w:val="left"/>
    </w:lvl>
    <w:lvl w:ilvl="3" w:tplc="41F6D398">
      <w:numFmt w:val="decimal"/>
      <w:lvlText w:val=""/>
      <w:lvlJc w:val="left"/>
    </w:lvl>
    <w:lvl w:ilvl="4" w:tplc="EF6A6FD4">
      <w:numFmt w:val="decimal"/>
      <w:lvlText w:val=""/>
      <w:lvlJc w:val="left"/>
    </w:lvl>
    <w:lvl w:ilvl="5" w:tplc="B7549E10">
      <w:numFmt w:val="decimal"/>
      <w:lvlText w:val=""/>
      <w:lvlJc w:val="left"/>
    </w:lvl>
    <w:lvl w:ilvl="6" w:tplc="5D26DAE2">
      <w:numFmt w:val="decimal"/>
      <w:lvlText w:val=""/>
      <w:lvlJc w:val="left"/>
    </w:lvl>
    <w:lvl w:ilvl="7" w:tplc="CC14D40A">
      <w:numFmt w:val="decimal"/>
      <w:lvlText w:val=""/>
      <w:lvlJc w:val="left"/>
    </w:lvl>
    <w:lvl w:ilvl="8" w:tplc="07D254E6">
      <w:numFmt w:val="decimal"/>
      <w:lvlText w:val=""/>
      <w:lvlJc w:val="left"/>
    </w:lvl>
  </w:abstractNum>
  <w:abstractNum w:abstractNumId="16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7563749"/>
    <w:multiLevelType w:val="hybridMultilevel"/>
    <w:tmpl w:val="0928A41C"/>
    <w:lvl w:ilvl="0" w:tplc="446AF33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E005FC4"/>
    <w:multiLevelType w:val="hybridMultilevel"/>
    <w:tmpl w:val="381ACB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2255A"/>
    <w:multiLevelType w:val="hybridMultilevel"/>
    <w:tmpl w:val="63169746"/>
    <w:lvl w:ilvl="0" w:tplc="FCA4AB48">
      <w:start w:val="14"/>
      <w:numFmt w:val="upperLetter"/>
      <w:lvlText w:val="%1"/>
      <w:lvlJc w:val="left"/>
    </w:lvl>
    <w:lvl w:ilvl="1" w:tplc="9C9EF42C">
      <w:numFmt w:val="decimal"/>
      <w:lvlText w:val=""/>
      <w:lvlJc w:val="left"/>
    </w:lvl>
    <w:lvl w:ilvl="2" w:tplc="FA6CBD38">
      <w:numFmt w:val="decimal"/>
      <w:lvlText w:val=""/>
      <w:lvlJc w:val="left"/>
    </w:lvl>
    <w:lvl w:ilvl="3" w:tplc="7D86FABA">
      <w:numFmt w:val="decimal"/>
      <w:lvlText w:val=""/>
      <w:lvlJc w:val="left"/>
    </w:lvl>
    <w:lvl w:ilvl="4" w:tplc="584480AC">
      <w:numFmt w:val="decimal"/>
      <w:lvlText w:val=""/>
      <w:lvlJc w:val="left"/>
    </w:lvl>
    <w:lvl w:ilvl="5" w:tplc="CDA6F6EE">
      <w:numFmt w:val="decimal"/>
      <w:lvlText w:val=""/>
      <w:lvlJc w:val="left"/>
    </w:lvl>
    <w:lvl w:ilvl="6" w:tplc="C3669FDA">
      <w:numFmt w:val="decimal"/>
      <w:lvlText w:val=""/>
      <w:lvlJc w:val="left"/>
    </w:lvl>
    <w:lvl w:ilvl="7" w:tplc="EFA417BC">
      <w:numFmt w:val="decimal"/>
      <w:lvlText w:val=""/>
      <w:lvlJc w:val="left"/>
    </w:lvl>
    <w:lvl w:ilvl="8" w:tplc="07E07B8E">
      <w:numFmt w:val="decimal"/>
      <w:lvlText w:val=""/>
      <w:lvlJc w:val="left"/>
    </w:lvl>
  </w:abstractNum>
  <w:abstractNum w:abstractNumId="20" w15:restartNumberingAfterBreak="0">
    <w:nsid w:val="3D871AEE"/>
    <w:multiLevelType w:val="multilevel"/>
    <w:tmpl w:val="816C8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7C4C9"/>
    <w:multiLevelType w:val="hybridMultilevel"/>
    <w:tmpl w:val="43463722"/>
    <w:lvl w:ilvl="0" w:tplc="5F98CF86">
      <w:numFmt w:val="decimal"/>
      <w:lvlText w:val="%1."/>
      <w:lvlJc w:val="left"/>
    </w:lvl>
    <w:lvl w:ilvl="1" w:tplc="D2F6A4E6">
      <w:start w:val="1"/>
      <w:numFmt w:val="bullet"/>
      <w:lvlText w:val=""/>
      <w:lvlJc w:val="left"/>
    </w:lvl>
    <w:lvl w:ilvl="2" w:tplc="8CC28640">
      <w:numFmt w:val="decimal"/>
      <w:lvlText w:val=""/>
      <w:lvlJc w:val="left"/>
    </w:lvl>
    <w:lvl w:ilvl="3" w:tplc="AEF4445C">
      <w:numFmt w:val="decimal"/>
      <w:lvlText w:val=""/>
      <w:lvlJc w:val="left"/>
    </w:lvl>
    <w:lvl w:ilvl="4" w:tplc="F118DAAE">
      <w:numFmt w:val="decimal"/>
      <w:lvlText w:val=""/>
      <w:lvlJc w:val="left"/>
    </w:lvl>
    <w:lvl w:ilvl="5" w:tplc="C36A6E7C">
      <w:numFmt w:val="decimal"/>
      <w:lvlText w:val=""/>
      <w:lvlJc w:val="left"/>
    </w:lvl>
    <w:lvl w:ilvl="6" w:tplc="11902882">
      <w:numFmt w:val="decimal"/>
      <w:lvlText w:val=""/>
      <w:lvlJc w:val="left"/>
    </w:lvl>
    <w:lvl w:ilvl="7" w:tplc="5CE638F6">
      <w:numFmt w:val="decimal"/>
      <w:lvlText w:val=""/>
      <w:lvlJc w:val="left"/>
    </w:lvl>
    <w:lvl w:ilvl="8" w:tplc="AAE6EC22">
      <w:numFmt w:val="decimal"/>
      <w:lvlText w:val=""/>
      <w:lvlJc w:val="left"/>
    </w:lvl>
  </w:abstractNum>
  <w:abstractNum w:abstractNumId="22" w15:restartNumberingAfterBreak="0">
    <w:nsid w:val="4DB127F8"/>
    <w:multiLevelType w:val="hybridMultilevel"/>
    <w:tmpl w:val="0B145620"/>
    <w:lvl w:ilvl="0" w:tplc="642EB33E">
      <w:start w:val="2"/>
      <w:numFmt w:val="decimal"/>
      <w:lvlText w:val="%1."/>
      <w:lvlJc w:val="left"/>
    </w:lvl>
    <w:lvl w:ilvl="1" w:tplc="C73E1D3A">
      <w:numFmt w:val="decimal"/>
      <w:lvlText w:val=""/>
      <w:lvlJc w:val="left"/>
    </w:lvl>
    <w:lvl w:ilvl="2" w:tplc="BCACBB56">
      <w:numFmt w:val="decimal"/>
      <w:lvlText w:val=""/>
      <w:lvlJc w:val="left"/>
    </w:lvl>
    <w:lvl w:ilvl="3" w:tplc="486CE3CC">
      <w:numFmt w:val="decimal"/>
      <w:lvlText w:val=""/>
      <w:lvlJc w:val="left"/>
    </w:lvl>
    <w:lvl w:ilvl="4" w:tplc="B6708D38">
      <w:numFmt w:val="decimal"/>
      <w:lvlText w:val=""/>
      <w:lvlJc w:val="left"/>
    </w:lvl>
    <w:lvl w:ilvl="5" w:tplc="19FA0CEA">
      <w:numFmt w:val="decimal"/>
      <w:lvlText w:val=""/>
      <w:lvlJc w:val="left"/>
    </w:lvl>
    <w:lvl w:ilvl="6" w:tplc="F0FA5274">
      <w:numFmt w:val="decimal"/>
      <w:lvlText w:val=""/>
      <w:lvlJc w:val="left"/>
    </w:lvl>
    <w:lvl w:ilvl="7" w:tplc="B6846FF6">
      <w:numFmt w:val="decimal"/>
      <w:lvlText w:val=""/>
      <w:lvlJc w:val="left"/>
    </w:lvl>
    <w:lvl w:ilvl="8" w:tplc="BFC09B6E">
      <w:numFmt w:val="decimal"/>
      <w:lvlText w:val=""/>
      <w:lvlJc w:val="left"/>
    </w:lvl>
  </w:abstractNum>
  <w:abstractNum w:abstractNumId="23" w15:restartNumberingAfterBreak="0">
    <w:nsid w:val="515F007C"/>
    <w:multiLevelType w:val="hybridMultilevel"/>
    <w:tmpl w:val="B63C9170"/>
    <w:lvl w:ilvl="0" w:tplc="075233D8">
      <w:start w:val="1"/>
      <w:numFmt w:val="bullet"/>
      <w:lvlText w:val="І"/>
      <w:lvlJc w:val="left"/>
    </w:lvl>
    <w:lvl w:ilvl="1" w:tplc="6C883CEC">
      <w:numFmt w:val="decimal"/>
      <w:lvlText w:val=""/>
      <w:lvlJc w:val="left"/>
    </w:lvl>
    <w:lvl w:ilvl="2" w:tplc="8FF05424">
      <w:numFmt w:val="decimal"/>
      <w:lvlText w:val=""/>
      <w:lvlJc w:val="left"/>
    </w:lvl>
    <w:lvl w:ilvl="3" w:tplc="74F6845A">
      <w:numFmt w:val="decimal"/>
      <w:lvlText w:val=""/>
      <w:lvlJc w:val="left"/>
    </w:lvl>
    <w:lvl w:ilvl="4" w:tplc="E6723296">
      <w:numFmt w:val="decimal"/>
      <w:lvlText w:val=""/>
      <w:lvlJc w:val="left"/>
    </w:lvl>
    <w:lvl w:ilvl="5" w:tplc="2B2A6B64">
      <w:numFmt w:val="decimal"/>
      <w:lvlText w:val=""/>
      <w:lvlJc w:val="left"/>
    </w:lvl>
    <w:lvl w:ilvl="6" w:tplc="36A8362C">
      <w:numFmt w:val="decimal"/>
      <w:lvlText w:val=""/>
      <w:lvlJc w:val="left"/>
    </w:lvl>
    <w:lvl w:ilvl="7" w:tplc="966E7D02">
      <w:numFmt w:val="decimal"/>
      <w:lvlText w:val=""/>
      <w:lvlJc w:val="left"/>
    </w:lvl>
    <w:lvl w:ilvl="8" w:tplc="4ABEDFBC">
      <w:numFmt w:val="decimal"/>
      <w:lvlText w:val=""/>
      <w:lvlJc w:val="left"/>
    </w:lvl>
  </w:abstractNum>
  <w:abstractNum w:abstractNumId="24" w15:restartNumberingAfterBreak="0">
    <w:nsid w:val="5BD062C2"/>
    <w:multiLevelType w:val="hybridMultilevel"/>
    <w:tmpl w:val="E9E80282"/>
    <w:lvl w:ilvl="0" w:tplc="93BAF1B6">
      <w:start w:val="14"/>
      <w:numFmt w:val="upperLetter"/>
      <w:lvlText w:val="%1"/>
      <w:lvlJc w:val="left"/>
    </w:lvl>
    <w:lvl w:ilvl="1" w:tplc="8496FAA0">
      <w:numFmt w:val="decimal"/>
      <w:lvlText w:val=""/>
      <w:lvlJc w:val="left"/>
    </w:lvl>
    <w:lvl w:ilvl="2" w:tplc="90F22948">
      <w:numFmt w:val="decimal"/>
      <w:lvlText w:val=""/>
      <w:lvlJc w:val="left"/>
    </w:lvl>
    <w:lvl w:ilvl="3" w:tplc="3AA2D468">
      <w:numFmt w:val="decimal"/>
      <w:lvlText w:val=""/>
      <w:lvlJc w:val="left"/>
    </w:lvl>
    <w:lvl w:ilvl="4" w:tplc="1C7E6D62">
      <w:numFmt w:val="decimal"/>
      <w:lvlText w:val=""/>
      <w:lvlJc w:val="left"/>
    </w:lvl>
    <w:lvl w:ilvl="5" w:tplc="C71E617A">
      <w:numFmt w:val="decimal"/>
      <w:lvlText w:val=""/>
      <w:lvlJc w:val="left"/>
    </w:lvl>
    <w:lvl w:ilvl="6" w:tplc="1EBA193C">
      <w:numFmt w:val="decimal"/>
      <w:lvlText w:val=""/>
      <w:lvlJc w:val="left"/>
    </w:lvl>
    <w:lvl w:ilvl="7" w:tplc="7E5058AC">
      <w:numFmt w:val="decimal"/>
      <w:lvlText w:val=""/>
      <w:lvlJc w:val="left"/>
    </w:lvl>
    <w:lvl w:ilvl="8" w:tplc="17D46B64">
      <w:numFmt w:val="decimal"/>
      <w:lvlText w:val=""/>
      <w:lvlJc w:val="left"/>
    </w:lvl>
  </w:abstractNum>
  <w:abstractNum w:abstractNumId="25" w15:restartNumberingAfterBreak="0">
    <w:nsid w:val="621474B1"/>
    <w:multiLevelType w:val="multilevel"/>
    <w:tmpl w:val="FC6A0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EF438D"/>
    <w:multiLevelType w:val="hybridMultilevel"/>
    <w:tmpl w:val="A77CC324"/>
    <w:lvl w:ilvl="0" w:tplc="AD4E1D54">
      <w:start w:val="1"/>
      <w:numFmt w:val="decimal"/>
      <w:lvlText w:val="%1."/>
      <w:lvlJc w:val="left"/>
    </w:lvl>
    <w:lvl w:ilvl="1" w:tplc="9C0C193A">
      <w:start w:val="1"/>
      <w:numFmt w:val="lowerLetter"/>
      <w:lvlText w:val="%2."/>
      <w:lvlJc w:val="left"/>
    </w:lvl>
    <w:lvl w:ilvl="2" w:tplc="3E664238">
      <w:numFmt w:val="decimal"/>
      <w:lvlText w:val=""/>
      <w:lvlJc w:val="left"/>
    </w:lvl>
    <w:lvl w:ilvl="3" w:tplc="F2900074">
      <w:numFmt w:val="decimal"/>
      <w:lvlText w:val=""/>
      <w:lvlJc w:val="left"/>
    </w:lvl>
    <w:lvl w:ilvl="4" w:tplc="D86C5E62">
      <w:numFmt w:val="decimal"/>
      <w:lvlText w:val=""/>
      <w:lvlJc w:val="left"/>
    </w:lvl>
    <w:lvl w:ilvl="5" w:tplc="64905C20">
      <w:numFmt w:val="decimal"/>
      <w:lvlText w:val=""/>
      <w:lvlJc w:val="left"/>
    </w:lvl>
    <w:lvl w:ilvl="6" w:tplc="BABC4A34">
      <w:numFmt w:val="decimal"/>
      <w:lvlText w:val=""/>
      <w:lvlJc w:val="left"/>
    </w:lvl>
    <w:lvl w:ilvl="7" w:tplc="0CF0BE0A">
      <w:numFmt w:val="decimal"/>
      <w:lvlText w:val=""/>
      <w:lvlJc w:val="left"/>
    </w:lvl>
    <w:lvl w:ilvl="8" w:tplc="2006FA86">
      <w:numFmt w:val="decimal"/>
      <w:lvlText w:val=""/>
      <w:lvlJc w:val="left"/>
    </w:lvl>
  </w:abstractNum>
  <w:abstractNum w:abstractNumId="27" w15:restartNumberingAfterBreak="0">
    <w:nsid w:val="677B3967"/>
    <w:multiLevelType w:val="multilevel"/>
    <w:tmpl w:val="B718C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8B0CB9"/>
    <w:multiLevelType w:val="multilevel"/>
    <w:tmpl w:val="77100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68079A"/>
    <w:multiLevelType w:val="hybridMultilevel"/>
    <w:tmpl w:val="83CA53B0"/>
    <w:lvl w:ilvl="0" w:tplc="EA207252">
      <w:start w:val="2"/>
      <w:numFmt w:val="decimal"/>
      <w:lvlText w:val="%1."/>
      <w:lvlJc w:val="left"/>
    </w:lvl>
    <w:lvl w:ilvl="1" w:tplc="38FC6FE2">
      <w:numFmt w:val="decimal"/>
      <w:lvlText w:val=""/>
      <w:lvlJc w:val="left"/>
    </w:lvl>
    <w:lvl w:ilvl="2" w:tplc="C3BA2A66">
      <w:numFmt w:val="decimal"/>
      <w:lvlText w:val=""/>
      <w:lvlJc w:val="left"/>
    </w:lvl>
    <w:lvl w:ilvl="3" w:tplc="D53ACA60">
      <w:numFmt w:val="decimal"/>
      <w:lvlText w:val=""/>
      <w:lvlJc w:val="left"/>
    </w:lvl>
    <w:lvl w:ilvl="4" w:tplc="62AE40AC">
      <w:numFmt w:val="decimal"/>
      <w:lvlText w:val=""/>
      <w:lvlJc w:val="left"/>
    </w:lvl>
    <w:lvl w:ilvl="5" w:tplc="94DE93BC">
      <w:numFmt w:val="decimal"/>
      <w:lvlText w:val=""/>
      <w:lvlJc w:val="left"/>
    </w:lvl>
    <w:lvl w:ilvl="6" w:tplc="25C208D6">
      <w:numFmt w:val="decimal"/>
      <w:lvlText w:val=""/>
      <w:lvlJc w:val="left"/>
    </w:lvl>
    <w:lvl w:ilvl="7" w:tplc="38882E68">
      <w:numFmt w:val="decimal"/>
      <w:lvlText w:val=""/>
      <w:lvlJc w:val="left"/>
    </w:lvl>
    <w:lvl w:ilvl="8" w:tplc="B310E76E">
      <w:numFmt w:val="decimal"/>
      <w:lvlText w:val=""/>
      <w:lvlJc w:val="left"/>
    </w:lvl>
  </w:abstractNum>
  <w:abstractNum w:abstractNumId="30" w15:restartNumberingAfterBreak="0">
    <w:nsid w:val="715B72B4"/>
    <w:multiLevelType w:val="hybridMultilevel"/>
    <w:tmpl w:val="0E866804"/>
    <w:lvl w:ilvl="0" w:tplc="383019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BE72CBD"/>
    <w:multiLevelType w:val="hybridMultilevel"/>
    <w:tmpl w:val="EA5C4D2A"/>
    <w:lvl w:ilvl="0" w:tplc="B484BF80">
      <w:start w:val="1"/>
      <w:numFmt w:val="decimal"/>
      <w:lvlText w:val="%1."/>
      <w:lvlJc w:val="left"/>
      <w:pPr>
        <w:tabs>
          <w:tab w:val="num" w:pos="739"/>
        </w:tabs>
        <w:ind w:left="739" w:hanging="360"/>
      </w:pPr>
      <w:rPr>
        <w:rFonts w:hint="default"/>
        <w:b w:val="0"/>
        <w:color w:val="000000"/>
        <w:w w:val="107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32" w15:restartNumberingAfterBreak="0">
    <w:nsid w:val="7D660C60"/>
    <w:multiLevelType w:val="multilevel"/>
    <w:tmpl w:val="E042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C364C5"/>
    <w:multiLevelType w:val="multilevel"/>
    <w:tmpl w:val="3A622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DCC233"/>
    <w:multiLevelType w:val="hybridMultilevel"/>
    <w:tmpl w:val="36666E20"/>
    <w:lvl w:ilvl="0" w:tplc="39F6047E">
      <w:start w:val="1"/>
      <w:numFmt w:val="bullet"/>
      <w:lvlText w:val="="/>
      <w:lvlJc w:val="left"/>
    </w:lvl>
    <w:lvl w:ilvl="1" w:tplc="A0EAAF68">
      <w:numFmt w:val="decimal"/>
      <w:lvlText w:val=""/>
      <w:lvlJc w:val="left"/>
    </w:lvl>
    <w:lvl w:ilvl="2" w:tplc="DC02B40A">
      <w:numFmt w:val="decimal"/>
      <w:lvlText w:val=""/>
      <w:lvlJc w:val="left"/>
    </w:lvl>
    <w:lvl w:ilvl="3" w:tplc="9788E108">
      <w:numFmt w:val="decimal"/>
      <w:lvlText w:val=""/>
      <w:lvlJc w:val="left"/>
    </w:lvl>
    <w:lvl w:ilvl="4" w:tplc="6B0C1D3A">
      <w:numFmt w:val="decimal"/>
      <w:lvlText w:val=""/>
      <w:lvlJc w:val="left"/>
    </w:lvl>
    <w:lvl w:ilvl="5" w:tplc="7B886C56">
      <w:numFmt w:val="decimal"/>
      <w:lvlText w:val=""/>
      <w:lvlJc w:val="left"/>
    </w:lvl>
    <w:lvl w:ilvl="6" w:tplc="91EC78E4">
      <w:numFmt w:val="decimal"/>
      <w:lvlText w:val=""/>
      <w:lvlJc w:val="left"/>
    </w:lvl>
    <w:lvl w:ilvl="7" w:tplc="61322AE0">
      <w:numFmt w:val="decimal"/>
      <w:lvlText w:val=""/>
      <w:lvlJc w:val="left"/>
    </w:lvl>
    <w:lvl w:ilvl="8" w:tplc="21228BFC">
      <w:numFmt w:val="decimal"/>
      <w:lvlText w:val=""/>
      <w:lvlJc w:val="left"/>
    </w:lvl>
  </w:abstractNum>
  <w:num w:numId="1">
    <w:abstractNumId w:val="23"/>
  </w:num>
  <w:num w:numId="2">
    <w:abstractNumId w:val="24"/>
  </w:num>
  <w:num w:numId="3">
    <w:abstractNumId w:val="9"/>
  </w:num>
  <w:num w:numId="4">
    <w:abstractNumId w:val="22"/>
  </w:num>
  <w:num w:numId="5">
    <w:abstractNumId w:val="4"/>
  </w:num>
  <w:num w:numId="6">
    <w:abstractNumId w:val="15"/>
  </w:num>
  <w:num w:numId="7">
    <w:abstractNumId w:val="8"/>
  </w:num>
  <w:num w:numId="8">
    <w:abstractNumId w:val="26"/>
  </w:num>
  <w:num w:numId="9">
    <w:abstractNumId w:val="10"/>
  </w:num>
  <w:num w:numId="10">
    <w:abstractNumId w:val="19"/>
  </w:num>
  <w:num w:numId="11">
    <w:abstractNumId w:val="7"/>
  </w:num>
  <w:num w:numId="12">
    <w:abstractNumId w:val="6"/>
  </w:num>
  <w:num w:numId="13">
    <w:abstractNumId w:val="34"/>
  </w:num>
  <w:num w:numId="14">
    <w:abstractNumId w:val="13"/>
  </w:num>
  <w:num w:numId="15">
    <w:abstractNumId w:val="21"/>
  </w:num>
  <w:num w:numId="16">
    <w:abstractNumId w:val="29"/>
  </w:num>
  <w:num w:numId="17">
    <w:abstractNumId w:val="18"/>
  </w:num>
  <w:num w:numId="18">
    <w:abstractNumId w:val="27"/>
  </w:num>
  <w:num w:numId="19">
    <w:abstractNumId w:val="31"/>
  </w:num>
  <w:num w:numId="20">
    <w:abstractNumId w:val="12"/>
  </w:num>
  <w:num w:numId="21">
    <w:abstractNumId w:val="11"/>
  </w:num>
  <w:num w:numId="22">
    <w:abstractNumId w:val="17"/>
  </w:num>
  <w:num w:numId="23">
    <w:abstractNumId w:val="25"/>
  </w:num>
  <w:num w:numId="24">
    <w:abstractNumId w:val="14"/>
  </w:num>
  <w:num w:numId="25">
    <w:abstractNumId w:val="28"/>
  </w:num>
  <w:num w:numId="26">
    <w:abstractNumId w:val="5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16"/>
  </w:num>
  <w:num w:numId="32">
    <w:abstractNumId w:val="30"/>
  </w:num>
  <w:num w:numId="33">
    <w:abstractNumId w:val="20"/>
  </w:num>
  <w:num w:numId="34">
    <w:abstractNumId w:val="32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662"/>
    <w:rsid w:val="001412E5"/>
    <w:rsid w:val="001B5466"/>
    <w:rsid w:val="001D156F"/>
    <w:rsid w:val="002D263E"/>
    <w:rsid w:val="00356F25"/>
    <w:rsid w:val="003A2D29"/>
    <w:rsid w:val="003A3C95"/>
    <w:rsid w:val="00456C22"/>
    <w:rsid w:val="004628D3"/>
    <w:rsid w:val="004A2A32"/>
    <w:rsid w:val="004E1226"/>
    <w:rsid w:val="004E4B29"/>
    <w:rsid w:val="00510527"/>
    <w:rsid w:val="005B4C3F"/>
    <w:rsid w:val="00607E35"/>
    <w:rsid w:val="006409E7"/>
    <w:rsid w:val="006649B0"/>
    <w:rsid w:val="006C2662"/>
    <w:rsid w:val="006C5DC3"/>
    <w:rsid w:val="006D3727"/>
    <w:rsid w:val="006E0609"/>
    <w:rsid w:val="006F2516"/>
    <w:rsid w:val="0075712D"/>
    <w:rsid w:val="007A6814"/>
    <w:rsid w:val="007D4EA7"/>
    <w:rsid w:val="00887839"/>
    <w:rsid w:val="008B3183"/>
    <w:rsid w:val="00907B31"/>
    <w:rsid w:val="00916EE0"/>
    <w:rsid w:val="00930E21"/>
    <w:rsid w:val="00974829"/>
    <w:rsid w:val="009762B9"/>
    <w:rsid w:val="009922C7"/>
    <w:rsid w:val="00A259EC"/>
    <w:rsid w:val="00A26F3E"/>
    <w:rsid w:val="00A51791"/>
    <w:rsid w:val="00A9089C"/>
    <w:rsid w:val="00B146C5"/>
    <w:rsid w:val="00B277FB"/>
    <w:rsid w:val="00B71F94"/>
    <w:rsid w:val="00BA5FE8"/>
    <w:rsid w:val="00C0295D"/>
    <w:rsid w:val="00C37409"/>
    <w:rsid w:val="00C45C8C"/>
    <w:rsid w:val="00C56950"/>
    <w:rsid w:val="00C96B4E"/>
    <w:rsid w:val="00CD284D"/>
    <w:rsid w:val="00CE04D8"/>
    <w:rsid w:val="00D07207"/>
    <w:rsid w:val="00D1158B"/>
    <w:rsid w:val="00D2377C"/>
    <w:rsid w:val="00D277E3"/>
    <w:rsid w:val="00D461D2"/>
    <w:rsid w:val="00DC57BE"/>
    <w:rsid w:val="00DD51A9"/>
    <w:rsid w:val="00DD7A9B"/>
    <w:rsid w:val="00E75338"/>
    <w:rsid w:val="00ED6C12"/>
    <w:rsid w:val="00F03FE1"/>
    <w:rsid w:val="00F304A5"/>
    <w:rsid w:val="00F81E92"/>
    <w:rsid w:val="00F878A7"/>
    <w:rsid w:val="00FA1E9C"/>
    <w:rsid w:val="00FA38F3"/>
    <w:rsid w:val="00FF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B475EC-4BD7-4714-B949-46E834EE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51791"/>
    <w:pPr>
      <w:keepNext/>
      <w:tabs>
        <w:tab w:val="left" w:pos="360"/>
      </w:tabs>
      <w:spacing w:line="360" w:lineRule="auto"/>
      <w:jc w:val="center"/>
      <w:outlineLvl w:val="0"/>
    </w:pPr>
    <w:rPr>
      <w:rFonts w:eastAsia="Times New Roman"/>
      <w:sz w:val="24"/>
      <w:szCs w:val="24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C374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9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1791"/>
    <w:rPr>
      <w:rFonts w:eastAsia="Times New Roman"/>
      <w:sz w:val="24"/>
      <w:szCs w:val="24"/>
      <w:lang w:val="uk-UA"/>
    </w:rPr>
  </w:style>
  <w:style w:type="paragraph" w:styleId="a3">
    <w:name w:val="Normal (Web)"/>
    <w:basedOn w:val="a"/>
    <w:uiPriority w:val="99"/>
    <w:rsid w:val="00A5179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4">
    <w:name w:val="Hyperlink"/>
    <w:uiPriority w:val="99"/>
    <w:unhideWhenUsed/>
    <w:rsid w:val="00A5179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374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5">
    <w:name w:val="Table Grid"/>
    <w:basedOn w:val="a1"/>
    <w:rsid w:val="00C45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A5F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FE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E75338"/>
    <w:rPr>
      <w:i/>
      <w:iCs/>
    </w:rPr>
  </w:style>
  <w:style w:type="character" w:styleId="a9">
    <w:name w:val="Strong"/>
    <w:basedOn w:val="a0"/>
    <w:uiPriority w:val="22"/>
    <w:qFormat/>
    <w:rsid w:val="00E75338"/>
    <w:rPr>
      <w:b/>
      <w:bCs/>
    </w:rPr>
  </w:style>
  <w:style w:type="character" w:customStyle="1" w:styleId="3xksbghvetgy5zzdfptilu">
    <w:name w:val="_3xksbghvetgy5zzdfptilu"/>
    <w:basedOn w:val="a0"/>
    <w:rsid w:val="00FA1E9C"/>
  </w:style>
  <w:style w:type="paragraph" w:styleId="21">
    <w:name w:val="Body Text 2"/>
    <w:basedOn w:val="a"/>
    <w:link w:val="22"/>
    <w:rsid w:val="00F878A7"/>
    <w:pPr>
      <w:jc w:val="both"/>
    </w:pPr>
    <w:rPr>
      <w:rFonts w:eastAsia="Times New Roman"/>
      <w:sz w:val="20"/>
      <w:szCs w:val="24"/>
      <w:lang w:val="uk-UA"/>
    </w:rPr>
  </w:style>
  <w:style w:type="character" w:customStyle="1" w:styleId="22">
    <w:name w:val="Основной текст 2 Знак"/>
    <w:basedOn w:val="a0"/>
    <w:link w:val="21"/>
    <w:rsid w:val="00F878A7"/>
    <w:rPr>
      <w:rFonts w:eastAsia="Times New Roman"/>
      <w:sz w:val="20"/>
      <w:szCs w:val="24"/>
      <w:lang w:val="uk-UA"/>
    </w:rPr>
  </w:style>
  <w:style w:type="paragraph" w:customStyle="1" w:styleId="ds">
    <w:name w:val="ds"/>
    <w:basedOn w:val="a"/>
    <w:rsid w:val="00D461D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14">
    <w:name w:val="style14"/>
    <w:basedOn w:val="a"/>
    <w:rsid w:val="00D461D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87">
    <w:name w:val="fontstyle87"/>
    <w:basedOn w:val="a0"/>
    <w:rsid w:val="00D461D2"/>
  </w:style>
  <w:style w:type="paragraph" w:styleId="aa">
    <w:name w:val="List Paragraph"/>
    <w:basedOn w:val="a"/>
    <w:uiPriority w:val="34"/>
    <w:qFormat/>
    <w:rsid w:val="00D277E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1">
    <w:name w:val="Абзац списка1"/>
    <w:basedOn w:val="a"/>
    <w:rsid w:val="00907B3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30">
    <w:name w:val="Заголовок 3 Знак"/>
    <w:basedOn w:val="a0"/>
    <w:link w:val="3"/>
    <w:uiPriority w:val="9"/>
    <w:semiHidden/>
    <w:rsid w:val="006409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istparagraph">
    <w:name w:val="listparagraph"/>
    <w:basedOn w:val="a"/>
    <w:rsid w:val="00A259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style-span">
    <w:name w:val="apple-style-span"/>
    <w:basedOn w:val="a0"/>
    <w:rsid w:val="00A259EC"/>
  </w:style>
  <w:style w:type="character" w:customStyle="1" w:styleId="apple-converted-space">
    <w:name w:val="apple-converted-space"/>
    <w:basedOn w:val="a0"/>
    <w:rsid w:val="00A259EC"/>
  </w:style>
  <w:style w:type="paragraph" w:customStyle="1" w:styleId="cdt4ke">
    <w:name w:val="cdt4ke"/>
    <w:basedOn w:val="a"/>
    <w:rsid w:val="00A259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4A2A3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A2A32"/>
  </w:style>
  <w:style w:type="paragraph" w:styleId="ad">
    <w:name w:val="footer"/>
    <w:basedOn w:val="a"/>
    <w:link w:val="ae"/>
    <w:uiPriority w:val="99"/>
    <w:unhideWhenUsed/>
    <w:rsid w:val="004A2A3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A2A32"/>
  </w:style>
  <w:style w:type="paragraph" w:styleId="af">
    <w:name w:val="Body Text"/>
    <w:basedOn w:val="a"/>
    <w:link w:val="af0"/>
    <w:uiPriority w:val="99"/>
    <w:semiHidden/>
    <w:unhideWhenUsed/>
    <w:rsid w:val="00456C2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56C22"/>
  </w:style>
  <w:style w:type="paragraph" w:customStyle="1" w:styleId="af1">
    <w:name w:val="Горизонтальная линия"/>
    <w:basedOn w:val="a"/>
    <w:next w:val="af"/>
    <w:rsid w:val="00456C22"/>
    <w:pPr>
      <w:widowControl w:val="0"/>
      <w:suppressLineNumbers/>
      <w:pBdr>
        <w:bottom w:val="double" w:sz="1" w:space="0" w:color="808080"/>
      </w:pBdr>
      <w:suppressAutoHyphens/>
      <w:spacing w:after="283"/>
    </w:pPr>
    <w:rPr>
      <w:rFonts w:eastAsia="DejaVu Sans" w:cs="DejaVu Sans"/>
      <w:kern w:val="1"/>
      <w:sz w:val="12"/>
      <w:szCs w:val="12"/>
      <w:lang w:eastAsia="hi-IN" w:bidi="hi-IN"/>
    </w:rPr>
  </w:style>
  <w:style w:type="paragraph" w:customStyle="1" w:styleId="12">
    <w:name w:val="Цитата1"/>
    <w:basedOn w:val="a"/>
    <w:rsid w:val="00456C22"/>
    <w:pPr>
      <w:widowControl w:val="0"/>
      <w:suppressAutoHyphens/>
      <w:spacing w:after="283"/>
      <w:ind w:left="567" w:right="567"/>
    </w:pPr>
    <w:rPr>
      <w:rFonts w:eastAsia="DejaVu Sans" w:cs="DejaVu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4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86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1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3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79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6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2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7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9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94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2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8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31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4953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464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056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33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38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5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informat.in.ua/wp-content/uploads/2018/01/clip_image0024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sites.google.com/site/CHa3Ba_" TargetMode="External"/><Relationship Id="rId31" Type="http://schemas.openxmlformats.org/officeDocument/2006/relationships/hyperlink" Target="http://informat.in.ua/wp-content/uploads/2018/01/clip_image0028.jpg" TargetMode="External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hyperlink" Target="http://informat.in.ua/wp-content/uploads/2018/01/clip_image002-1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canva.com/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://informat.in.ua/wp-content/uploads/2018/01/1_practic_work_paint.jp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hyperlink" Target="https://sites.google.com/site/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22540</TotalTime>
  <Pages>38</Pages>
  <Words>5842</Words>
  <Characters>33302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5</cp:revision>
  <cp:lastPrinted>2020-10-29T12:42:00Z</cp:lastPrinted>
  <dcterms:created xsi:type="dcterms:W3CDTF">2020-10-15T04:17:00Z</dcterms:created>
  <dcterms:modified xsi:type="dcterms:W3CDTF">2020-11-02T11:54:00Z</dcterms:modified>
</cp:coreProperties>
</file>